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092" w:rsidRPr="00117DD5" w:rsidRDefault="00637EB8" w:rsidP="003A73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-53975</wp:posOffset>
            </wp:positionV>
            <wp:extent cx="1119505" cy="1390650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3906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7388" w:rsidRPr="00637EB8" w:rsidRDefault="003A7388" w:rsidP="00EF6789">
      <w:pPr>
        <w:spacing w:after="0" w:line="240" w:lineRule="auto"/>
        <w:ind w:firstLine="709"/>
        <w:rPr>
          <w:rFonts w:ascii="Times New Roman" w:hAnsi="Times New Roman" w:cs="Times New Roman"/>
          <w:b/>
          <w:sz w:val="36"/>
          <w:szCs w:val="28"/>
        </w:rPr>
      </w:pPr>
    </w:p>
    <w:p w:rsidR="003A7388" w:rsidRPr="00637EB8" w:rsidRDefault="003A7388" w:rsidP="00EF6789">
      <w:pPr>
        <w:spacing w:after="0" w:line="240" w:lineRule="auto"/>
        <w:ind w:firstLine="709"/>
        <w:rPr>
          <w:rFonts w:ascii="Times New Roman" w:hAnsi="Times New Roman" w:cs="Times New Roman"/>
          <w:b/>
          <w:sz w:val="36"/>
          <w:szCs w:val="28"/>
        </w:rPr>
      </w:pPr>
    </w:p>
    <w:p w:rsidR="003A7388" w:rsidRPr="00637EB8" w:rsidRDefault="003A7388" w:rsidP="00637E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en-US"/>
        </w:rPr>
      </w:pPr>
    </w:p>
    <w:p w:rsidR="00637EB8" w:rsidRPr="00637EB8" w:rsidRDefault="00637EB8" w:rsidP="00637EB8">
      <w:pPr>
        <w:jc w:val="center"/>
        <w:rPr>
          <w:rFonts w:ascii="Times New Roman" w:hAnsi="Times New Roman" w:cs="Times New Roman"/>
          <w:b/>
          <w:sz w:val="28"/>
        </w:rPr>
      </w:pPr>
    </w:p>
    <w:p w:rsidR="00637EB8" w:rsidRPr="00637EB8" w:rsidRDefault="00637EB8" w:rsidP="0063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24"/>
        </w:rPr>
      </w:pPr>
      <w:r w:rsidRPr="00637EB8">
        <w:rPr>
          <w:rFonts w:ascii="Times New Roman" w:hAnsi="Times New Roman" w:cs="Times New Roman"/>
          <w:b/>
          <w:bCs/>
          <w:color w:val="000000"/>
          <w:sz w:val="32"/>
          <w:szCs w:val="24"/>
        </w:rPr>
        <w:t>Белгородская региональная организация</w:t>
      </w:r>
    </w:p>
    <w:p w:rsidR="00637EB8" w:rsidRPr="00637EB8" w:rsidRDefault="00637EB8" w:rsidP="0063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24"/>
        </w:rPr>
      </w:pPr>
      <w:r w:rsidRPr="00637EB8">
        <w:rPr>
          <w:rFonts w:ascii="Times New Roman" w:hAnsi="Times New Roman" w:cs="Times New Roman"/>
          <w:b/>
          <w:bCs/>
          <w:color w:val="000000"/>
          <w:sz w:val="32"/>
          <w:szCs w:val="24"/>
        </w:rPr>
        <w:t>общественно-государственного объединения</w:t>
      </w:r>
    </w:p>
    <w:p w:rsidR="00637EB8" w:rsidRDefault="00637EB8" w:rsidP="00637EB8">
      <w:pPr>
        <w:pStyle w:val="2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637EB8">
        <w:rPr>
          <w:rFonts w:ascii="Times New Roman" w:hAnsi="Times New Roman" w:cs="Times New Roman"/>
          <w:b/>
          <w:bCs/>
          <w:sz w:val="32"/>
          <w:szCs w:val="24"/>
        </w:rPr>
        <w:t xml:space="preserve">«Всероссийское физкультурно-спортивное общество </w:t>
      </w:r>
    </w:p>
    <w:p w:rsidR="00637EB8" w:rsidRPr="00637EB8" w:rsidRDefault="00637EB8" w:rsidP="00637EB8">
      <w:pPr>
        <w:pStyle w:val="2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637EB8">
        <w:rPr>
          <w:rFonts w:ascii="Times New Roman" w:hAnsi="Times New Roman" w:cs="Times New Roman"/>
          <w:b/>
          <w:bCs/>
          <w:sz w:val="32"/>
          <w:szCs w:val="24"/>
        </w:rPr>
        <w:t>«Динамо»</w:t>
      </w:r>
    </w:p>
    <w:p w:rsidR="00C1116E" w:rsidRPr="00637EB8" w:rsidRDefault="00C1116E" w:rsidP="003A7388">
      <w:pPr>
        <w:spacing w:after="0" w:line="240" w:lineRule="auto"/>
        <w:rPr>
          <w:rFonts w:ascii="Times New Roman" w:hAnsi="Times New Roman" w:cs="Times New Roman"/>
          <w:b/>
          <w:sz w:val="36"/>
          <w:szCs w:val="28"/>
        </w:rPr>
      </w:pPr>
    </w:p>
    <w:p w:rsidR="00C1116E" w:rsidRPr="00637EB8" w:rsidRDefault="00C1116E" w:rsidP="003A73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116E" w:rsidRPr="00637EB8" w:rsidRDefault="00C1116E" w:rsidP="003A73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116E" w:rsidRPr="00637EB8" w:rsidRDefault="00C1116E" w:rsidP="003A73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116E" w:rsidRPr="00637EB8" w:rsidRDefault="00C1116E" w:rsidP="003A73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116E" w:rsidRPr="00637EB8" w:rsidRDefault="00C1116E" w:rsidP="003A73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7388" w:rsidRPr="00117DD5" w:rsidRDefault="003A7388" w:rsidP="00EF67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24B1" w:rsidRDefault="008A24B1" w:rsidP="003A738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8A24B1" w:rsidRDefault="008A24B1" w:rsidP="003A738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8A24B1" w:rsidRDefault="008A24B1" w:rsidP="003A738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3A7388" w:rsidRPr="00117DD5" w:rsidRDefault="003A7388" w:rsidP="003A738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117DD5">
        <w:rPr>
          <w:rFonts w:ascii="Times New Roman" w:hAnsi="Times New Roman" w:cs="Times New Roman"/>
          <w:sz w:val="52"/>
          <w:szCs w:val="52"/>
        </w:rPr>
        <w:t xml:space="preserve">СБОРНИК </w:t>
      </w:r>
    </w:p>
    <w:p w:rsidR="003A7388" w:rsidRPr="00117DD5" w:rsidRDefault="00902C89" w:rsidP="003A738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МАТЕРИАЛОВ</w:t>
      </w:r>
      <w:r w:rsidRPr="00117DD5">
        <w:rPr>
          <w:rFonts w:ascii="Times New Roman" w:hAnsi="Times New Roman" w:cs="Times New Roman"/>
          <w:sz w:val="52"/>
          <w:szCs w:val="52"/>
        </w:rPr>
        <w:t xml:space="preserve"> </w:t>
      </w:r>
      <w:r w:rsidR="003A7388" w:rsidRPr="00117DD5">
        <w:rPr>
          <w:rFonts w:ascii="Times New Roman" w:hAnsi="Times New Roman" w:cs="Times New Roman"/>
          <w:sz w:val="52"/>
          <w:szCs w:val="52"/>
        </w:rPr>
        <w:t xml:space="preserve">ПО КУРСУ </w:t>
      </w:r>
    </w:p>
    <w:p w:rsidR="003A7388" w:rsidRPr="00117DD5" w:rsidRDefault="003A7388" w:rsidP="003A738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117DD5">
        <w:rPr>
          <w:rFonts w:ascii="Times New Roman" w:hAnsi="Times New Roman" w:cs="Times New Roman"/>
          <w:sz w:val="52"/>
          <w:szCs w:val="52"/>
        </w:rPr>
        <w:t>«БЕЗОПАСНОЕ ОБРАЩЕНИЕ</w:t>
      </w:r>
    </w:p>
    <w:p w:rsidR="003A7388" w:rsidRPr="00117DD5" w:rsidRDefault="003A7388" w:rsidP="003A738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117DD5">
        <w:rPr>
          <w:rFonts w:ascii="Times New Roman" w:hAnsi="Times New Roman" w:cs="Times New Roman"/>
          <w:sz w:val="52"/>
          <w:szCs w:val="52"/>
        </w:rPr>
        <w:t xml:space="preserve"> С ОРУЖИЕМ»</w:t>
      </w:r>
    </w:p>
    <w:p w:rsidR="003A7388" w:rsidRPr="00117DD5" w:rsidRDefault="003A7388" w:rsidP="003A7388">
      <w:pPr>
        <w:rPr>
          <w:rFonts w:ascii="Times New Roman" w:hAnsi="Times New Roman" w:cs="Times New Roman"/>
        </w:rPr>
      </w:pPr>
    </w:p>
    <w:p w:rsidR="003A7388" w:rsidRPr="00117DD5" w:rsidRDefault="003A7388" w:rsidP="003A7388">
      <w:pPr>
        <w:rPr>
          <w:rFonts w:ascii="Times New Roman" w:hAnsi="Times New Roman" w:cs="Times New Roman"/>
        </w:rPr>
      </w:pPr>
    </w:p>
    <w:p w:rsidR="003A7388" w:rsidRPr="00117DD5" w:rsidRDefault="003A7388" w:rsidP="003A7388">
      <w:pPr>
        <w:rPr>
          <w:rFonts w:ascii="Times New Roman" w:hAnsi="Times New Roman" w:cs="Times New Roman"/>
        </w:rPr>
      </w:pPr>
    </w:p>
    <w:p w:rsidR="003A7388" w:rsidRPr="00117DD5" w:rsidRDefault="003A7388" w:rsidP="003A7388">
      <w:pPr>
        <w:rPr>
          <w:rFonts w:ascii="Times New Roman" w:hAnsi="Times New Roman" w:cs="Times New Roman"/>
        </w:rPr>
      </w:pPr>
    </w:p>
    <w:p w:rsidR="003A7388" w:rsidRPr="00117DD5" w:rsidRDefault="003A7388" w:rsidP="003A7388">
      <w:pPr>
        <w:rPr>
          <w:rFonts w:ascii="Times New Roman" w:hAnsi="Times New Roman" w:cs="Times New Roman"/>
        </w:rPr>
      </w:pPr>
    </w:p>
    <w:p w:rsidR="003A7388" w:rsidRPr="00117DD5" w:rsidRDefault="003A7388" w:rsidP="003A7388">
      <w:pPr>
        <w:rPr>
          <w:rFonts w:ascii="Times New Roman" w:hAnsi="Times New Roman" w:cs="Times New Roman"/>
        </w:rPr>
      </w:pPr>
    </w:p>
    <w:p w:rsidR="003A7388" w:rsidRPr="00117DD5" w:rsidRDefault="003A7388" w:rsidP="003A7388">
      <w:pPr>
        <w:rPr>
          <w:rFonts w:ascii="Times New Roman" w:hAnsi="Times New Roman" w:cs="Times New Roman"/>
        </w:rPr>
      </w:pPr>
    </w:p>
    <w:p w:rsidR="006B2A3A" w:rsidRDefault="003A6700" w:rsidP="003A7388">
      <w:pPr>
        <w:tabs>
          <w:tab w:val="left" w:pos="519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637EB8">
        <w:rPr>
          <w:rFonts w:ascii="Times New Roman" w:hAnsi="Times New Roman" w:cs="Times New Roman"/>
          <w:sz w:val="28"/>
          <w:szCs w:val="28"/>
        </w:rPr>
        <w:t>Белгород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388" w:rsidRPr="00117DD5" w:rsidRDefault="000031D1" w:rsidP="003A7388">
      <w:pPr>
        <w:tabs>
          <w:tab w:val="left" w:pos="519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19193B">
        <w:rPr>
          <w:rFonts w:ascii="Times New Roman" w:hAnsi="Times New Roman" w:cs="Times New Roman"/>
          <w:sz w:val="28"/>
          <w:szCs w:val="28"/>
        </w:rPr>
        <w:t>6</w:t>
      </w:r>
    </w:p>
    <w:p w:rsidR="00A443D6" w:rsidRPr="00117DD5" w:rsidRDefault="00A443D6" w:rsidP="00A443D6">
      <w:pPr>
        <w:tabs>
          <w:tab w:val="left" w:pos="7215"/>
        </w:tabs>
        <w:spacing w:after="120" w:line="240" w:lineRule="auto"/>
        <w:jc w:val="center"/>
        <w:rPr>
          <w:rFonts w:ascii="Times New Roman" w:hAnsi="Times New Roman"/>
        </w:rPr>
      </w:pPr>
    </w:p>
    <w:p w:rsidR="00A443D6" w:rsidRPr="00117DD5" w:rsidRDefault="00A443D6" w:rsidP="00A443D6">
      <w:pPr>
        <w:tabs>
          <w:tab w:val="left" w:pos="7215"/>
        </w:tabs>
        <w:spacing w:after="120" w:line="240" w:lineRule="auto"/>
        <w:jc w:val="center"/>
        <w:rPr>
          <w:rFonts w:ascii="Times New Roman" w:hAnsi="Times New Roman"/>
        </w:rPr>
      </w:pPr>
    </w:p>
    <w:p w:rsidR="00A443D6" w:rsidRPr="00117DD5" w:rsidRDefault="00A443D6" w:rsidP="00A443D6">
      <w:pPr>
        <w:tabs>
          <w:tab w:val="left" w:pos="721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17DD5">
        <w:rPr>
          <w:rFonts w:ascii="Times New Roman" w:hAnsi="Times New Roman"/>
          <w:sz w:val="24"/>
        </w:rPr>
        <w:t xml:space="preserve">Материал сборника предназначен для самостоятельного изучения гражданами, готовящимися к прохождению периодической проверки знаний и навыков безопасному обращению с оружием. </w:t>
      </w:r>
    </w:p>
    <w:p w:rsidR="00A443D6" w:rsidRPr="00117DD5" w:rsidRDefault="00A443D6" w:rsidP="00A443D6">
      <w:pPr>
        <w:tabs>
          <w:tab w:val="left" w:pos="721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17DD5">
        <w:rPr>
          <w:rFonts w:ascii="Times New Roman" w:hAnsi="Times New Roman"/>
          <w:sz w:val="24"/>
        </w:rPr>
        <w:t>Кроме того, сборник рекомендуется в качестве учебного пособия для граждан</w:t>
      </w:r>
      <w:r w:rsidR="006D475A">
        <w:rPr>
          <w:rFonts w:ascii="Times New Roman" w:hAnsi="Times New Roman"/>
          <w:sz w:val="24"/>
        </w:rPr>
        <w:t>,</w:t>
      </w:r>
      <w:r w:rsidRPr="00117DD5">
        <w:rPr>
          <w:rFonts w:ascii="Times New Roman" w:hAnsi="Times New Roman"/>
          <w:sz w:val="24"/>
        </w:rPr>
        <w:t xml:space="preserve"> проходящих </w:t>
      </w:r>
      <w:proofErr w:type="gramStart"/>
      <w:r w:rsidRPr="00117DD5">
        <w:rPr>
          <w:rFonts w:ascii="Times New Roman" w:hAnsi="Times New Roman"/>
          <w:sz w:val="24"/>
        </w:rPr>
        <w:t>обучение по программе</w:t>
      </w:r>
      <w:proofErr w:type="gramEnd"/>
      <w:r w:rsidRPr="00117DD5">
        <w:rPr>
          <w:rFonts w:ascii="Times New Roman" w:hAnsi="Times New Roman"/>
          <w:sz w:val="24"/>
        </w:rPr>
        <w:t xml:space="preserve"> подготовки лиц</w:t>
      </w:r>
      <w:r w:rsidR="006D475A">
        <w:rPr>
          <w:rFonts w:ascii="Times New Roman" w:hAnsi="Times New Roman"/>
          <w:sz w:val="24"/>
        </w:rPr>
        <w:t>,</w:t>
      </w:r>
      <w:r w:rsidRPr="00117DD5">
        <w:rPr>
          <w:rFonts w:ascii="Times New Roman" w:hAnsi="Times New Roman"/>
          <w:sz w:val="24"/>
        </w:rPr>
        <w:t xml:space="preserve"> в целях изучения правил безопасного обращения с оружием и приобретения навыков безопасного обращения с оружием.   </w:t>
      </w:r>
    </w:p>
    <w:p w:rsidR="00902C89" w:rsidRPr="007E0920" w:rsidRDefault="00A443D6" w:rsidP="00902C89">
      <w:pPr>
        <w:spacing w:after="0" w:line="240" w:lineRule="auto"/>
        <w:ind w:left="142"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DD5">
        <w:rPr>
          <w:rFonts w:ascii="Times New Roman" w:hAnsi="Times New Roman"/>
          <w:sz w:val="24"/>
        </w:rPr>
        <w:t xml:space="preserve">Сборник содержит извлечения из нормативных правовых актов и справочные материалы, необходимые при прохождении подготовки и проверки соответствующих </w:t>
      </w:r>
      <w:r w:rsidR="00B04ABF">
        <w:rPr>
          <w:rFonts w:ascii="Times New Roman" w:hAnsi="Times New Roman"/>
          <w:sz w:val="24"/>
        </w:rPr>
        <w:t xml:space="preserve">знаний и навыков, </w:t>
      </w:r>
      <w:r w:rsidRPr="00117DD5">
        <w:rPr>
          <w:rFonts w:ascii="Times New Roman" w:hAnsi="Times New Roman"/>
          <w:sz w:val="24"/>
        </w:rPr>
        <w:t>теоретически</w:t>
      </w:r>
      <w:r w:rsidR="00902C89">
        <w:rPr>
          <w:rFonts w:ascii="Times New Roman" w:hAnsi="Times New Roman"/>
          <w:sz w:val="24"/>
        </w:rPr>
        <w:t>е</w:t>
      </w:r>
      <w:r w:rsidRPr="00117DD5">
        <w:rPr>
          <w:rFonts w:ascii="Times New Roman" w:hAnsi="Times New Roman"/>
          <w:sz w:val="24"/>
        </w:rPr>
        <w:t xml:space="preserve"> вопрос</w:t>
      </w:r>
      <w:r w:rsidR="00902C89">
        <w:rPr>
          <w:rFonts w:ascii="Times New Roman" w:hAnsi="Times New Roman"/>
          <w:sz w:val="24"/>
        </w:rPr>
        <w:t>ы</w:t>
      </w:r>
      <w:r w:rsidRPr="00117DD5">
        <w:rPr>
          <w:rFonts w:ascii="Times New Roman" w:hAnsi="Times New Roman"/>
          <w:sz w:val="24"/>
        </w:rPr>
        <w:t xml:space="preserve"> для итоговой аттестации (проверки знаний)</w:t>
      </w:r>
      <w:r w:rsidR="00902C89">
        <w:rPr>
          <w:rFonts w:ascii="Times New Roman" w:hAnsi="Times New Roman"/>
          <w:sz w:val="24"/>
        </w:rPr>
        <w:t xml:space="preserve"> можно скачать на сайте </w:t>
      </w:r>
      <w:hyperlink r:id="rId9" w:history="1">
        <w:r w:rsidR="00902C89" w:rsidRPr="007E0920">
          <w:rPr>
            <w:rStyle w:val="af3"/>
          </w:rPr>
          <w:t>http://</w:t>
        </w:r>
        <w:proofErr w:type="spellStart"/>
        <w:r w:rsidR="00902C89" w:rsidRPr="007E0920">
          <w:rPr>
            <w:rStyle w:val="af3"/>
            <w:lang w:val="en-US"/>
          </w:rPr>
          <w:t>uc</w:t>
        </w:r>
        <w:proofErr w:type="spellEnd"/>
        <w:r w:rsidR="00902C89" w:rsidRPr="007E0920">
          <w:rPr>
            <w:rStyle w:val="af3"/>
          </w:rPr>
          <w:t>-dinamo31.ru</w:t>
        </w:r>
      </w:hyperlink>
    </w:p>
    <w:p w:rsidR="00A443D6" w:rsidRPr="00117DD5" w:rsidRDefault="00637EB8" w:rsidP="00637EB8">
      <w:pPr>
        <w:tabs>
          <w:tab w:val="left" w:pos="721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</w:p>
    <w:p w:rsidR="00A443D6" w:rsidRPr="00117DD5" w:rsidRDefault="00A443D6" w:rsidP="00A443D6">
      <w:pPr>
        <w:spacing w:after="0" w:line="240" w:lineRule="auto"/>
        <w:rPr>
          <w:rFonts w:ascii="Times New Roman" w:hAnsi="Times New Roman"/>
          <w:sz w:val="24"/>
        </w:rPr>
      </w:pPr>
    </w:p>
    <w:p w:rsidR="008A24B1" w:rsidRDefault="008A24B1" w:rsidP="00A443D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A24B1" w:rsidRDefault="008A24B1" w:rsidP="00A443D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A24B1" w:rsidRDefault="008A24B1" w:rsidP="00A443D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A24B1" w:rsidRDefault="008A24B1" w:rsidP="00A443D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A24B1" w:rsidRDefault="008A24B1" w:rsidP="00A443D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443D6" w:rsidRPr="006B2A3A" w:rsidRDefault="00A443D6" w:rsidP="00A443D6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6B2A3A">
        <w:rPr>
          <w:rFonts w:ascii="Times New Roman" w:hAnsi="Times New Roman"/>
          <w:color w:val="000000"/>
          <w:sz w:val="28"/>
          <w:szCs w:val="28"/>
        </w:rPr>
        <w:t>Содержание</w:t>
      </w:r>
    </w:p>
    <w:p w:rsidR="00A443D6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8"/>
        <w:tblW w:w="10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7655"/>
        <w:gridCol w:w="1207"/>
      </w:tblGrid>
      <w:tr w:rsidR="00763D13" w:rsidTr="00FF58F3">
        <w:tc>
          <w:tcPr>
            <w:tcW w:w="1384" w:type="dxa"/>
          </w:tcPr>
          <w:p w:rsidR="00763D13" w:rsidRPr="006B2A3A" w:rsidRDefault="00763D13" w:rsidP="00A443D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color w:val="000000"/>
                <w:sz w:val="28"/>
                <w:szCs w:val="28"/>
              </w:rPr>
              <w:t>Часть 1.</w:t>
            </w:r>
          </w:p>
        </w:tc>
        <w:tc>
          <w:tcPr>
            <w:tcW w:w="7655" w:type="dxa"/>
          </w:tcPr>
          <w:p w:rsidR="00FF58F3" w:rsidRPr="006B2A3A" w:rsidRDefault="00FF58F3" w:rsidP="006B2A3A">
            <w:pPr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  <w:p w:rsidR="00763D13" w:rsidRPr="006B2A3A" w:rsidRDefault="00763D13" w:rsidP="006B2A3A">
            <w:pPr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Нормативное регулирование вопросов подготовки лиц в целях изучения правил безопасного обращения с оружием и приобретения навыков безопасного обращения с оружием, проведения проверки соответствующих знаний и навыков у граждан Российской Федерации</w:t>
            </w:r>
          </w:p>
        </w:tc>
        <w:tc>
          <w:tcPr>
            <w:tcW w:w="1207" w:type="dxa"/>
            <w:vAlign w:val="bottom"/>
          </w:tcPr>
          <w:p w:rsidR="00763D13" w:rsidRPr="006B2A3A" w:rsidRDefault="00763D13" w:rsidP="00763D13">
            <w:pP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стр. 3</w:t>
            </w:r>
          </w:p>
        </w:tc>
      </w:tr>
      <w:tr w:rsidR="00763D13" w:rsidTr="00FF58F3">
        <w:tc>
          <w:tcPr>
            <w:tcW w:w="1384" w:type="dxa"/>
          </w:tcPr>
          <w:p w:rsidR="00763D13" w:rsidRPr="006B2A3A" w:rsidRDefault="00763D13" w:rsidP="00A443D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color w:val="000000"/>
                <w:sz w:val="28"/>
                <w:szCs w:val="28"/>
              </w:rPr>
              <w:t>Часть 2.</w:t>
            </w:r>
          </w:p>
        </w:tc>
        <w:tc>
          <w:tcPr>
            <w:tcW w:w="7655" w:type="dxa"/>
          </w:tcPr>
          <w:p w:rsidR="00FF58F3" w:rsidRPr="006B2A3A" w:rsidRDefault="00FF58F3" w:rsidP="006B2A3A">
            <w:pPr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  <w:p w:rsidR="00763D13" w:rsidRPr="006B2A3A" w:rsidRDefault="00763D13" w:rsidP="006B2A3A">
            <w:pPr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Меры безопасного обращения с оружием</w:t>
            </w:r>
          </w:p>
        </w:tc>
        <w:tc>
          <w:tcPr>
            <w:tcW w:w="1207" w:type="dxa"/>
            <w:vAlign w:val="bottom"/>
          </w:tcPr>
          <w:p w:rsidR="00763D13" w:rsidRPr="006B2A3A" w:rsidRDefault="00763D13" w:rsidP="00763D13">
            <w:pP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стр. 7</w:t>
            </w:r>
          </w:p>
        </w:tc>
      </w:tr>
      <w:tr w:rsidR="00763D13" w:rsidTr="00FF58F3">
        <w:tc>
          <w:tcPr>
            <w:tcW w:w="1384" w:type="dxa"/>
          </w:tcPr>
          <w:p w:rsidR="00763D13" w:rsidRPr="006B2A3A" w:rsidRDefault="00763D13" w:rsidP="00A443D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</w:tcPr>
          <w:p w:rsidR="00763D13" w:rsidRPr="006B2A3A" w:rsidRDefault="00763D13" w:rsidP="006B2A3A">
            <w:pPr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1207" w:type="dxa"/>
            <w:vAlign w:val="bottom"/>
          </w:tcPr>
          <w:p w:rsidR="00763D13" w:rsidRPr="006B2A3A" w:rsidRDefault="00763D13" w:rsidP="00763D13">
            <w:pP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  <w:tr w:rsidR="00763D13" w:rsidTr="00FF58F3">
        <w:tc>
          <w:tcPr>
            <w:tcW w:w="1384" w:type="dxa"/>
          </w:tcPr>
          <w:p w:rsidR="00763D13" w:rsidRPr="006B2A3A" w:rsidRDefault="00763D13" w:rsidP="0019193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Часть </w:t>
            </w:r>
            <w:r w:rsidR="0019193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6B2A3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7655" w:type="dxa"/>
          </w:tcPr>
          <w:p w:rsidR="00763D13" w:rsidRPr="006B2A3A" w:rsidRDefault="00763D13" w:rsidP="006B2A3A">
            <w:pPr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Практические упражнения, используемые в практической части итоговой аттестации и при организации проверки наличия навыков безопасного обращения с оружием</w:t>
            </w:r>
          </w:p>
        </w:tc>
        <w:tc>
          <w:tcPr>
            <w:tcW w:w="1207" w:type="dxa"/>
            <w:vAlign w:val="bottom"/>
          </w:tcPr>
          <w:p w:rsidR="00763D13" w:rsidRPr="006B2A3A" w:rsidRDefault="0019193B" w:rsidP="0019193B">
            <w:pP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2A3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стр. 13</w:t>
            </w:r>
          </w:p>
        </w:tc>
      </w:tr>
    </w:tbl>
    <w:p w:rsidR="00763D13" w:rsidRPr="00117DD5" w:rsidRDefault="00763D13" w:rsidP="00A443D6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443D6" w:rsidRPr="0051234E" w:rsidRDefault="00A443D6" w:rsidP="00A443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43D6" w:rsidRPr="00117DD5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443D6" w:rsidRPr="00117DD5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443D6" w:rsidRPr="00117DD5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443D6" w:rsidRPr="00117DD5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443D6" w:rsidRPr="00117DD5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443D6" w:rsidRPr="00117DD5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443D6" w:rsidRPr="00117DD5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443D6" w:rsidRPr="00117DD5" w:rsidRDefault="00A443D6" w:rsidP="00A443D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19193B" w:rsidRDefault="0019193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A443D6" w:rsidRPr="00117DD5" w:rsidRDefault="00A443D6" w:rsidP="00A443D6">
      <w:pPr>
        <w:pStyle w:val="52"/>
        <w:shd w:val="clear" w:color="auto" w:fill="auto"/>
        <w:spacing w:before="0" w:after="0" w:line="240" w:lineRule="auto"/>
        <w:ind w:firstLine="709"/>
        <w:jc w:val="center"/>
        <w:rPr>
          <w:color w:val="000000"/>
          <w:sz w:val="28"/>
          <w:szCs w:val="28"/>
        </w:rPr>
      </w:pPr>
      <w:r w:rsidRPr="00117DD5">
        <w:rPr>
          <w:color w:val="000000"/>
          <w:sz w:val="28"/>
          <w:szCs w:val="28"/>
        </w:rPr>
        <w:lastRenderedPageBreak/>
        <w:t>Часть 1</w:t>
      </w:r>
      <w:r w:rsidR="00FF58F3">
        <w:rPr>
          <w:color w:val="000000"/>
          <w:sz w:val="28"/>
          <w:szCs w:val="28"/>
        </w:rPr>
        <w:t>.</w:t>
      </w:r>
    </w:p>
    <w:p w:rsidR="00A443D6" w:rsidRPr="00117DD5" w:rsidRDefault="00A443D6" w:rsidP="00A443D6">
      <w:pPr>
        <w:pStyle w:val="52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</w:rPr>
      </w:pPr>
      <w:r w:rsidRPr="00117DD5">
        <w:rPr>
          <w:color w:val="000000"/>
          <w:sz w:val="28"/>
          <w:szCs w:val="28"/>
        </w:rPr>
        <w:t>НОРМАТИВНОЕ РЕГУЛИРОВАНИЕ ВОПРОСОВ ПОДГОТОВКИ ЛИЦ В ЦЕЛЯХ ИЗУЧЕНИЯ ПРАВИЛ БЕЗОПАСНОГО ОБРАЩЕНИЯ С ОРУЖИЕМ И ПРИОБРЕТЕНИЯ НАВЫКОВ БЕЗОПАСНОГО ОБРАЩЕНИЯ С ОРУЖИЕМ, ПРОВЕДЕНИЯ ПРОВЕРКИ СООТВЕТСТВУЮЩИХ ЗНАНИЙ И НАВЫКОВ У ГРАЖДАН РОССИЙСКОЙ ФЕДЕРАЦИИ</w:t>
      </w:r>
    </w:p>
    <w:p w:rsidR="00A443D6" w:rsidRPr="00117DD5" w:rsidRDefault="00A443D6" w:rsidP="00A443D6">
      <w:pPr>
        <w:pStyle w:val="62"/>
        <w:shd w:val="clear" w:color="auto" w:fill="auto"/>
        <w:spacing w:before="0" w:after="0" w:line="240" w:lineRule="auto"/>
        <w:ind w:firstLine="709"/>
        <w:rPr>
          <w:b w:val="0"/>
          <w:color w:val="000000"/>
          <w:sz w:val="28"/>
          <w:szCs w:val="28"/>
        </w:rPr>
      </w:pPr>
    </w:p>
    <w:p w:rsidR="000B4923" w:rsidRPr="006B2A3A" w:rsidRDefault="000B4923" w:rsidP="00A443D6">
      <w:pPr>
        <w:pStyle w:val="62"/>
        <w:shd w:val="clear" w:color="auto" w:fill="auto"/>
        <w:spacing w:before="0" w:after="0" w:line="240" w:lineRule="auto"/>
        <w:ind w:firstLine="709"/>
        <w:rPr>
          <w:color w:val="000000"/>
          <w:sz w:val="26"/>
          <w:szCs w:val="26"/>
        </w:rPr>
      </w:pPr>
      <w:r w:rsidRPr="006B2A3A">
        <w:rPr>
          <w:color w:val="000000"/>
          <w:sz w:val="26"/>
          <w:szCs w:val="26"/>
        </w:rPr>
        <w:t>Нормативная база для подготовки</w:t>
      </w:r>
    </w:p>
    <w:p w:rsidR="00D633BC" w:rsidRPr="006B2A3A" w:rsidRDefault="00D633BC" w:rsidP="00D633BC">
      <w:pPr>
        <w:pStyle w:val="ae"/>
        <w:numPr>
          <w:ilvl w:val="0"/>
          <w:numId w:val="37"/>
        </w:numPr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6B2A3A">
        <w:rPr>
          <w:rFonts w:ascii="Times New Roman" w:hAnsi="Times New Roman" w:cs="Times New Roman"/>
          <w:i/>
          <w:sz w:val="26"/>
          <w:szCs w:val="26"/>
        </w:rPr>
        <w:t>Уголовный кодекс Российской Федерации от 13.06.1996 № 63- ФЗ.</w:t>
      </w:r>
    </w:p>
    <w:p w:rsidR="000B4923" w:rsidRPr="006B2A3A" w:rsidRDefault="000B4923" w:rsidP="007451AB">
      <w:pPr>
        <w:pStyle w:val="ae"/>
        <w:numPr>
          <w:ilvl w:val="0"/>
          <w:numId w:val="37"/>
        </w:numPr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6B2A3A">
        <w:rPr>
          <w:rFonts w:ascii="Times New Roman" w:hAnsi="Times New Roman" w:cs="Times New Roman"/>
          <w:i/>
          <w:sz w:val="26"/>
          <w:szCs w:val="26"/>
        </w:rPr>
        <w:t>Кодекс Российской Федерации об административных правонарушениях  от 30.12.2001 № 195-ФЗ.</w:t>
      </w:r>
    </w:p>
    <w:p w:rsidR="000B4923" w:rsidRPr="006B2A3A" w:rsidRDefault="000B4923" w:rsidP="007451AB">
      <w:pPr>
        <w:pStyle w:val="62"/>
        <w:numPr>
          <w:ilvl w:val="0"/>
          <w:numId w:val="37"/>
        </w:numPr>
        <w:shd w:val="clear" w:color="auto" w:fill="auto"/>
        <w:spacing w:before="0" w:after="0" w:line="240" w:lineRule="auto"/>
        <w:jc w:val="left"/>
        <w:rPr>
          <w:b w:val="0"/>
          <w:i/>
          <w:color w:val="000000"/>
          <w:sz w:val="26"/>
          <w:szCs w:val="26"/>
        </w:rPr>
      </w:pPr>
      <w:r w:rsidRPr="006B2A3A">
        <w:rPr>
          <w:b w:val="0"/>
          <w:i/>
          <w:color w:val="000000"/>
          <w:sz w:val="26"/>
          <w:szCs w:val="26"/>
        </w:rPr>
        <w:t>Федеральный закон «Об оружии» от 13.12.1996 № 150-ФЗ.</w:t>
      </w:r>
    </w:p>
    <w:p w:rsidR="00D633BC" w:rsidRPr="006B2A3A" w:rsidRDefault="000B4923" w:rsidP="00D633BC">
      <w:pPr>
        <w:pStyle w:val="62"/>
        <w:numPr>
          <w:ilvl w:val="0"/>
          <w:numId w:val="37"/>
        </w:numPr>
        <w:shd w:val="clear" w:color="auto" w:fill="auto"/>
        <w:spacing w:before="0" w:after="0" w:line="240" w:lineRule="auto"/>
        <w:jc w:val="left"/>
        <w:rPr>
          <w:b w:val="0"/>
          <w:i/>
          <w:color w:val="000000"/>
          <w:sz w:val="26"/>
          <w:szCs w:val="26"/>
        </w:rPr>
      </w:pPr>
      <w:r w:rsidRPr="006B2A3A">
        <w:rPr>
          <w:b w:val="0"/>
          <w:i/>
          <w:color w:val="000000"/>
          <w:sz w:val="26"/>
          <w:szCs w:val="26"/>
        </w:rPr>
        <w:t xml:space="preserve"> </w:t>
      </w:r>
      <w:r w:rsidR="00D633BC" w:rsidRPr="006B2A3A">
        <w:rPr>
          <w:b w:val="0"/>
          <w:i/>
          <w:color w:val="000000"/>
          <w:sz w:val="26"/>
          <w:szCs w:val="26"/>
        </w:rPr>
        <w:t>Федеральный закон «Об охоте» от 24.07.2009 № 209-ФЗ.</w:t>
      </w:r>
    </w:p>
    <w:p w:rsidR="000B4923" w:rsidRPr="006B2A3A" w:rsidRDefault="000B4923" w:rsidP="007451AB">
      <w:pPr>
        <w:pStyle w:val="62"/>
        <w:numPr>
          <w:ilvl w:val="0"/>
          <w:numId w:val="37"/>
        </w:numPr>
        <w:shd w:val="clear" w:color="auto" w:fill="auto"/>
        <w:tabs>
          <w:tab w:val="left" w:pos="0"/>
        </w:tabs>
        <w:suppressAutoHyphens/>
        <w:spacing w:before="0" w:after="0" w:line="240" w:lineRule="auto"/>
        <w:jc w:val="both"/>
        <w:rPr>
          <w:b w:val="0"/>
          <w:i/>
          <w:sz w:val="26"/>
          <w:szCs w:val="26"/>
        </w:rPr>
      </w:pPr>
      <w:r w:rsidRPr="006B2A3A">
        <w:rPr>
          <w:b w:val="0"/>
          <w:i/>
          <w:sz w:val="26"/>
          <w:szCs w:val="26"/>
        </w:rPr>
        <w:t>Постановление Правительства РФ от 21.07.1998 № 814 «О мерах по регулированию оборота гражданского и служебного оружия и патронов к нему на территории Российской Федерации»</w:t>
      </w:r>
      <w:proofErr w:type="gramStart"/>
      <w:r w:rsidRPr="006B2A3A">
        <w:rPr>
          <w:b w:val="0"/>
          <w:i/>
          <w:sz w:val="26"/>
          <w:szCs w:val="26"/>
        </w:rPr>
        <w:t xml:space="preserve"> .</w:t>
      </w:r>
      <w:proofErr w:type="gramEnd"/>
    </w:p>
    <w:p w:rsidR="000B4923" w:rsidRPr="006B2A3A" w:rsidRDefault="000B4923" w:rsidP="007451AB">
      <w:pPr>
        <w:pStyle w:val="ae"/>
        <w:numPr>
          <w:ilvl w:val="0"/>
          <w:numId w:val="37"/>
        </w:num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eastAsia="ar-SA"/>
        </w:rPr>
      </w:pPr>
      <w:r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 xml:space="preserve">Постановление Правительства РФ от </w:t>
      </w:r>
      <w:r w:rsidR="007451AB"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>10.01.2009</w:t>
      </w:r>
      <w:r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 xml:space="preserve"> № </w:t>
      </w:r>
      <w:r w:rsidR="007451AB"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>18</w:t>
      </w:r>
      <w:r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 xml:space="preserve"> «</w:t>
      </w:r>
      <w:r w:rsidR="007451AB"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>О добывании объектов животного мира, отнесенных к объектам охоты»</w:t>
      </w:r>
      <w:r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>.</w:t>
      </w:r>
    </w:p>
    <w:p w:rsidR="00D633BC" w:rsidRPr="006B2A3A" w:rsidRDefault="009C7865" w:rsidP="007451AB">
      <w:pPr>
        <w:pStyle w:val="1"/>
        <w:numPr>
          <w:ilvl w:val="0"/>
          <w:numId w:val="37"/>
        </w:numPr>
        <w:shd w:val="clear" w:color="auto" w:fill="FFFFFF"/>
        <w:tabs>
          <w:tab w:val="left" w:pos="0"/>
        </w:tabs>
        <w:autoSpaceDE w:val="0"/>
        <w:jc w:val="both"/>
        <w:rPr>
          <w:rFonts w:ascii="Times New Roman" w:hAnsi="Times New Roman" w:cs="Times New Roman"/>
          <w:b w:val="0"/>
          <w:i/>
          <w:szCs w:val="26"/>
        </w:rPr>
      </w:pPr>
      <w:hyperlink w:anchor="sub_0" w:history="1">
        <w:r w:rsidR="00D633BC" w:rsidRPr="006B2A3A">
          <w:rPr>
            <w:rStyle w:val="afb"/>
            <w:rFonts w:ascii="Times New Roman" w:hAnsi="Times New Roman" w:cs="Times New Roman"/>
            <w:i/>
            <w:color w:val="auto"/>
            <w:szCs w:val="26"/>
          </w:rPr>
          <w:t>Приказ</w:t>
        </w:r>
      </w:hyperlink>
      <w:r w:rsidR="00D633BC" w:rsidRPr="006B2A3A">
        <w:rPr>
          <w:rStyle w:val="afa"/>
          <w:rFonts w:ascii="Times New Roman" w:hAnsi="Times New Roman" w:cs="Times New Roman"/>
          <w:i/>
          <w:color w:val="auto"/>
          <w:szCs w:val="26"/>
        </w:rPr>
        <w:t xml:space="preserve"> Федеральной службы войск национальной гвардии</w:t>
      </w:r>
      <w:r w:rsidR="00D633BC" w:rsidRPr="006B2A3A">
        <w:rPr>
          <w:rStyle w:val="afa"/>
          <w:rFonts w:ascii="Times New Roman" w:hAnsi="Times New Roman" w:cs="Times New Roman"/>
          <w:i/>
          <w:color w:val="auto"/>
          <w:szCs w:val="26"/>
        </w:rPr>
        <w:br/>
        <w:t>Российской Федерации от 26.12.2018 N 661 «Об утверждении Порядка проведения проверки у граждан Российской Федерации знания правил безопасного обращения с оружием и наличия навыков безопасного обращения с оружием в организациях, определяемых правительством Российской Федерации».</w:t>
      </w:r>
    </w:p>
    <w:p w:rsidR="000B4923" w:rsidRPr="006B2A3A" w:rsidRDefault="000B4923" w:rsidP="007451AB">
      <w:pPr>
        <w:pStyle w:val="1"/>
        <w:numPr>
          <w:ilvl w:val="0"/>
          <w:numId w:val="37"/>
        </w:numPr>
        <w:shd w:val="clear" w:color="auto" w:fill="FFFFFF"/>
        <w:tabs>
          <w:tab w:val="left" w:pos="0"/>
        </w:tabs>
        <w:autoSpaceDE w:val="0"/>
        <w:jc w:val="both"/>
        <w:rPr>
          <w:rFonts w:ascii="Times New Roman" w:hAnsi="Times New Roman" w:cs="Times New Roman"/>
          <w:b w:val="0"/>
          <w:i/>
          <w:szCs w:val="26"/>
        </w:rPr>
      </w:pPr>
      <w:r w:rsidRPr="006B2A3A">
        <w:rPr>
          <w:rFonts w:ascii="Times New Roman" w:hAnsi="Times New Roman" w:cs="Times New Roman"/>
          <w:b w:val="0"/>
          <w:i/>
          <w:szCs w:val="26"/>
        </w:rPr>
        <w:t xml:space="preserve">Приказ МВД России от 12.04.1994 № 288 </w:t>
      </w:r>
      <w:r w:rsidRPr="006B2A3A">
        <w:rPr>
          <w:rFonts w:ascii="Times New Roman" w:hAnsi="Times New Roman" w:cs="Times New Roman"/>
          <w:b w:val="0"/>
          <w:i/>
          <w:szCs w:val="26"/>
          <w:shd w:val="clear" w:color="auto" w:fill="FFFFFF"/>
        </w:rPr>
        <w:t>«</w:t>
      </w:r>
      <w:r w:rsidRPr="006B2A3A">
        <w:rPr>
          <w:rFonts w:ascii="Times New Roman" w:hAnsi="Times New Roman" w:cs="Times New Roman"/>
          <w:b w:val="0"/>
          <w:i/>
          <w:szCs w:val="26"/>
        </w:rPr>
        <w:t>О мерах по реализации Постановления Правительства Российской Федерации от 21 июля 1998 г. N 814».</w:t>
      </w:r>
    </w:p>
    <w:p w:rsidR="000B4923" w:rsidRPr="006B2A3A" w:rsidRDefault="000B4923" w:rsidP="007451AB">
      <w:pPr>
        <w:pStyle w:val="ae"/>
        <w:numPr>
          <w:ilvl w:val="0"/>
          <w:numId w:val="37"/>
        </w:numPr>
        <w:rPr>
          <w:rFonts w:ascii="Times New Roman" w:hAnsi="Times New Roman" w:cs="Times New Roman"/>
          <w:i/>
          <w:sz w:val="26"/>
          <w:szCs w:val="26"/>
          <w:lang w:eastAsia="ar-SA"/>
        </w:rPr>
      </w:pPr>
      <w:r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 xml:space="preserve">Приказ Минприроды РФ от 24.07.2020 № 477 </w:t>
      </w:r>
      <w:r w:rsidR="007451AB"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>«Об утверждении правил охоты».</w:t>
      </w:r>
    </w:p>
    <w:p w:rsidR="007451AB" w:rsidRPr="006B2A3A" w:rsidRDefault="007451AB" w:rsidP="007451AB">
      <w:pPr>
        <w:pStyle w:val="ae"/>
        <w:numPr>
          <w:ilvl w:val="0"/>
          <w:numId w:val="37"/>
        </w:numPr>
        <w:rPr>
          <w:rFonts w:ascii="Times New Roman" w:hAnsi="Times New Roman" w:cs="Times New Roman"/>
          <w:i/>
          <w:sz w:val="26"/>
          <w:szCs w:val="26"/>
          <w:lang w:eastAsia="ar-SA"/>
        </w:rPr>
      </w:pPr>
      <w:r w:rsidRPr="006B2A3A">
        <w:rPr>
          <w:rFonts w:ascii="Times New Roman" w:hAnsi="Times New Roman" w:cs="Times New Roman"/>
          <w:i/>
          <w:sz w:val="26"/>
          <w:szCs w:val="26"/>
          <w:lang w:eastAsia="ar-SA"/>
        </w:rPr>
        <w:t>Приказ Минприроды РФ от 30.06.2011 № 568 «Об  утверждении требований охотничьего минимума».</w:t>
      </w:r>
    </w:p>
    <w:p w:rsidR="007451AB" w:rsidRPr="006B2A3A" w:rsidRDefault="007451AB" w:rsidP="007451AB">
      <w:pPr>
        <w:pStyle w:val="ae"/>
        <w:numPr>
          <w:ilvl w:val="0"/>
          <w:numId w:val="37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B2A3A">
        <w:rPr>
          <w:rFonts w:ascii="Times New Roman" w:hAnsi="Times New Roman" w:cs="Times New Roman"/>
          <w:i/>
          <w:sz w:val="26"/>
          <w:szCs w:val="26"/>
        </w:rPr>
        <w:t>Постановление Губернатора Белгородской области от 13.08.2015 № 79 «Об утверждении видов разрешенной охоты и параметров осуществления охоты на территории Белгородской области»</w:t>
      </w:r>
      <w:proofErr w:type="gramStart"/>
      <w:r w:rsidRPr="006B2A3A">
        <w:rPr>
          <w:rFonts w:ascii="Times New Roman" w:hAnsi="Times New Roman" w:cs="Times New Roman"/>
          <w:i/>
          <w:sz w:val="26"/>
          <w:szCs w:val="26"/>
        </w:rPr>
        <w:t xml:space="preserve"> .</w:t>
      </w:r>
      <w:proofErr w:type="gramEnd"/>
    </w:p>
    <w:p w:rsidR="005746BC" w:rsidRPr="006B2A3A" w:rsidRDefault="005746BC" w:rsidP="00A443D6">
      <w:pPr>
        <w:pStyle w:val="62"/>
        <w:shd w:val="clear" w:color="auto" w:fill="auto"/>
        <w:spacing w:before="0" w:after="0" w:line="240" w:lineRule="auto"/>
        <w:ind w:firstLine="709"/>
        <w:rPr>
          <w:color w:val="000000"/>
          <w:sz w:val="26"/>
          <w:szCs w:val="26"/>
        </w:rPr>
      </w:pPr>
    </w:p>
    <w:p w:rsidR="005746BC" w:rsidRPr="006B2A3A" w:rsidRDefault="005746BC" w:rsidP="00A443D6">
      <w:pPr>
        <w:pStyle w:val="62"/>
        <w:shd w:val="clear" w:color="auto" w:fill="auto"/>
        <w:spacing w:before="0" w:after="0" w:line="240" w:lineRule="auto"/>
        <w:ind w:firstLine="709"/>
        <w:rPr>
          <w:color w:val="000000"/>
          <w:sz w:val="26"/>
          <w:szCs w:val="26"/>
        </w:rPr>
      </w:pPr>
    </w:p>
    <w:p w:rsidR="00A443D6" w:rsidRPr="006B2A3A" w:rsidRDefault="00A443D6" w:rsidP="00A443D6">
      <w:pPr>
        <w:pStyle w:val="62"/>
        <w:shd w:val="clear" w:color="auto" w:fill="auto"/>
        <w:spacing w:before="0" w:after="0" w:line="240" w:lineRule="auto"/>
        <w:ind w:firstLine="709"/>
        <w:rPr>
          <w:color w:val="000000"/>
          <w:sz w:val="26"/>
          <w:szCs w:val="26"/>
        </w:rPr>
      </w:pPr>
      <w:r w:rsidRPr="006B2A3A">
        <w:rPr>
          <w:color w:val="000000"/>
          <w:sz w:val="26"/>
          <w:szCs w:val="26"/>
        </w:rPr>
        <w:t>Виды оружия, при первичном приобретении которого необходима подготовка в целях изучения правил безопасного обращения с оружием и приобретения навыков безопасного обращения с оружием</w:t>
      </w:r>
    </w:p>
    <w:p w:rsidR="00A443D6" w:rsidRPr="006B2A3A" w:rsidRDefault="00A443D6" w:rsidP="00A443D6">
      <w:pPr>
        <w:pStyle w:val="72"/>
        <w:shd w:val="clear" w:color="auto" w:fill="auto"/>
        <w:spacing w:before="0" w:after="0" w:line="240" w:lineRule="auto"/>
        <w:ind w:firstLine="709"/>
        <w:rPr>
          <w:color w:val="000000"/>
          <w:sz w:val="26"/>
          <w:szCs w:val="26"/>
        </w:rPr>
      </w:pPr>
      <w:r w:rsidRPr="006B2A3A">
        <w:rPr>
          <w:color w:val="000000"/>
          <w:sz w:val="26"/>
          <w:szCs w:val="26"/>
        </w:rPr>
        <w:t>(Федеральный закон «Об оружии» № 150-ФЗ от 13 декабря 1996 г.)</w:t>
      </w:r>
    </w:p>
    <w:p w:rsidR="006B2A3A" w:rsidRPr="006B2A3A" w:rsidRDefault="006B2A3A" w:rsidP="00A443D6">
      <w:pPr>
        <w:pStyle w:val="62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6"/>
          <w:szCs w:val="26"/>
        </w:rPr>
      </w:pPr>
    </w:p>
    <w:p w:rsidR="00A443D6" w:rsidRPr="006B2A3A" w:rsidRDefault="00A443D6" w:rsidP="00A443D6">
      <w:pPr>
        <w:pStyle w:val="62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6"/>
          <w:szCs w:val="26"/>
        </w:rPr>
      </w:pPr>
      <w:r w:rsidRPr="006B2A3A">
        <w:rPr>
          <w:b w:val="0"/>
          <w:color w:val="000000"/>
          <w:sz w:val="26"/>
          <w:szCs w:val="26"/>
        </w:rPr>
        <w:t>Согласно требований статьи 13 ФЗ «Об оружии» (с учетом видов гражданского оружия, определённых статей 3 ФЗ «Об оружии») подготовка в целях изучения правил безопасного обращения с оружием и приобретения навыков безопасного обращения с оружием необходима при первичном приобретении гражданами Российской</w:t>
      </w:r>
      <w:r w:rsidR="0004422B" w:rsidRPr="006B2A3A">
        <w:rPr>
          <w:b w:val="0"/>
          <w:color w:val="000000"/>
          <w:sz w:val="26"/>
          <w:szCs w:val="26"/>
        </w:rPr>
        <w:t xml:space="preserve"> </w:t>
      </w:r>
      <w:r w:rsidR="0004422B" w:rsidRPr="006B2A3A">
        <w:rPr>
          <w:b w:val="0"/>
          <w:color w:val="000000"/>
          <w:sz w:val="26"/>
          <w:szCs w:val="26"/>
        </w:rPr>
        <w:lastRenderedPageBreak/>
        <w:t>Федерации</w:t>
      </w:r>
      <w:proofErr w:type="gramStart"/>
      <w:r w:rsidR="0004422B" w:rsidRPr="006B2A3A">
        <w:rPr>
          <w:b w:val="0"/>
          <w:color w:val="000000"/>
          <w:sz w:val="26"/>
          <w:szCs w:val="26"/>
          <w:vertAlign w:val="superscript"/>
        </w:rPr>
        <w:t>1</w:t>
      </w:r>
      <w:proofErr w:type="gramEnd"/>
      <w:r w:rsidRPr="006B2A3A">
        <w:rPr>
          <w:color w:val="000000"/>
          <w:sz w:val="26"/>
          <w:szCs w:val="26"/>
        </w:rPr>
        <w:t xml:space="preserve"> </w:t>
      </w:r>
      <w:r w:rsidR="009C7865" w:rsidRPr="006B2A3A">
        <w:rPr>
          <w:color w:val="000000"/>
          <w:sz w:val="26"/>
          <w:szCs w:val="26"/>
        </w:rPr>
        <w:fldChar w:fldCharType="begin"/>
      </w:r>
      <w:r w:rsidRPr="006B2A3A">
        <w:rPr>
          <w:color w:val="000000"/>
          <w:sz w:val="26"/>
          <w:szCs w:val="26"/>
        </w:rPr>
        <w:instrText xml:space="preserve"> QUOTE </w:instrText>
      </w:r>
      <w:r w:rsidR="00902C89" w:rsidRPr="009C7865">
        <w:rPr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35pt;height:18pt" equationxml="&lt;">
            <v:imagedata r:id="rId10" o:title="" chromakey="white"/>
          </v:shape>
        </w:pict>
      </w:r>
      <w:r w:rsidRPr="006B2A3A">
        <w:rPr>
          <w:color w:val="000000"/>
          <w:sz w:val="26"/>
          <w:szCs w:val="26"/>
        </w:rPr>
        <w:instrText xml:space="preserve"> </w:instrText>
      </w:r>
      <w:r w:rsidR="009C7865" w:rsidRPr="006B2A3A">
        <w:rPr>
          <w:color w:val="000000"/>
          <w:sz w:val="26"/>
          <w:szCs w:val="26"/>
        </w:rPr>
        <w:fldChar w:fldCharType="end"/>
      </w:r>
      <w:r w:rsidRPr="006B2A3A">
        <w:rPr>
          <w:b w:val="0"/>
          <w:color w:val="000000"/>
          <w:sz w:val="26"/>
          <w:szCs w:val="26"/>
        </w:rPr>
        <w:t>следующих видов оружия:</w:t>
      </w:r>
    </w:p>
    <w:p w:rsidR="00A443D6" w:rsidRPr="006B2A3A" w:rsidRDefault="00A443D6" w:rsidP="00A443D6">
      <w:pPr>
        <w:pStyle w:val="62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 w:rsidRPr="006B2A3A">
        <w:rPr>
          <w:color w:val="000000"/>
          <w:sz w:val="26"/>
          <w:szCs w:val="26"/>
        </w:rPr>
        <w:t xml:space="preserve">гражданское огнестрельное оружие, </w:t>
      </w:r>
      <w:r w:rsidRPr="006B2A3A">
        <w:rPr>
          <w:rStyle w:val="63"/>
          <w:b/>
          <w:bCs/>
          <w:sz w:val="26"/>
          <w:szCs w:val="26"/>
        </w:rPr>
        <w:t>в том числе:</w:t>
      </w:r>
    </w:p>
    <w:p w:rsidR="00A443D6" w:rsidRPr="006B2A3A" w:rsidRDefault="00A443D6" w:rsidP="00A443D6">
      <w:pPr>
        <w:pStyle w:val="33"/>
        <w:numPr>
          <w:ilvl w:val="0"/>
          <w:numId w:val="1"/>
        </w:numPr>
        <w:shd w:val="clear" w:color="auto" w:fill="auto"/>
        <w:tabs>
          <w:tab w:val="left" w:pos="578"/>
        </w:tabs>
        <w:spacing w:before="0" w:line="240" w:lineRule="auto"/>
        <w:ind w:firstLine="709"/>
        <w:rPr>
          <w:sz w:val="26"/>
          <w:szCs w:val="26"/>
        </w:rPr>
      </w:pPr>
      <w:r w:rsidRPr="006B2A3A">
        <w:rPr>
          <w:color w:val="000000"/>
          <w:sz w:val="26"/>
          <w:szCs w:val="26"/>
        </w:rPr>
        <w:t>огнестрельное оружие ограниченн</w:t>
      </w:r>
      <w:r w:rsidR="0004422B" w:rsidRPr="006B2A3A">
        <w:rPr>
          <w:color w:val="000000"/>
          <w:sz w:val="26"/>
          <w:szCs w:val="26"/>
        </w:rPr>
        <w:t>ого поражения (пистолет, револь</w:t>
      </w:r>
      <w:r w:rsidRPr="006B2A3A">
        <w:rPr>
          <w:color w:val="000000"/>
          <w:sz w:val="26"/>
          <w:szCs w:val="26"/>
        </w:rPr>
        <w:t>вер, огнестрельное бесствольное устройство отечественного производства) с патронами травматического действия, патронами газового действия и патро</w:t>
      </w:r>
      <w:r w:rsidRPr="006B2A3A">
        <w:rPr>
          <w:color w:val="000000"/>
          <w:sz w:val="26"/>
          <w:szCs w:val="26"/>
        </w:rPr>
        <w:softHyphen/>
        <w:t>нами светозвукового действия;</w:t>
      </w:r>
    </w:p>
    <w:p w:rsidR="00A443D6" w:rsidRPr="006B2A3A" w:rsidRDefault="00A443D6" w:rsidP="00A443D6">
      <w:pPr>
        <w:pStyle w:val="33"/>
        <w:numPr>
          <w:ilvl w:val="0"/>
          <w:numId w:val="1"/>
        </w:numPr>
        <w:shd w:val="clear" w:color="auto" w:fill="auto"/>
        <w:tabs>
          <w:tab w:val="left" w:pos="549"/>
        </w:tabs>
        <w:spacing w:before="0" w:line="240" w:lineRule="auto"/>
        <w:ind w:firstLine="709"/>
        <w:rPr>
          <w:sz w:val="26"/>
          <w:szCs w:val="26"/>
        </w:rPr>
      </w:pPr>
      <w:r w:rsidRPr="006B2A3A">
        <w:rPr>
          <w:color w:val="000000"/>
          <w:sz w:val="26"/>
          <w:szCs w:val="26"/>
        </w:rPr>
        <w:t>огнестрельное гладкоствольное длинноствольное оружия с патронами к нему, в том числе с патронами травматического действия;</w:t>
      </w:r>
    </w:p>
    <w:p w:rsidR="00A443D6" w:rsidRPr="006B2A3A" w:rsidRDefault="00A443D6" w:rsidP="00A443D6">
      <w:pPr>
        <w:pStyle w:val="33"/>
        <w:numPr>
          <w:ilvl w:val="0"/>
          <w:numId w:val="1"/>
        </w:numPr>
        <w:shd w:val="clear" w:color="auto" w:fill="auto"/>
        <w:tabs>
          <w:tab w:val="left" w:pos="520"/>
        </w:tabs>
        <w:spacing w:before="0" w:line="240" w:lineRule="auto"/>
        <w:ind w:firstLine="709"/>
        <w:rPr>
          <w:sz w:val="26"/>
          <w:szCs w:val="26"/>
        </w:rPr>
      </w:pPr>
      <w:r w:rsidRPr="006B2A3A">
        <w:rPr>
          <w:color w:val="000000"/>
          <w:sz w:val="26"/>
          <w:szCs w:val="26"/>
        </w:rPr>
        <w:t xml:space="preserve">иное оружие, относящееся к </w:t>
      </w:r>
      <w:proofErr w:type="gramStart"/>
      <w:r w:rsidRPr="006B2A3A">
        <w:rPr>
          <w:color w:val="000000"/>
          <w:sz w:val="26"/>
          <w:szCs w:val="26"/>
        </w:rPr>
        <w:t>гражданскому</w:t>
      </w:r>
      <w:proofErr w:type="gramEnd"/>
      <w:r w:rsidRPr="006B2A3A">
        <w:rPr>
          <w:color w:val="000000"/>
          <w:sz w:val="26"/>
          <w:szCs w:val="26"/>
        </w:rPr>
        <w:t xml:space="preserve"> огнестрельному;</w:t>
      </w:r>
    </w:p>
    <w:p w:rsidR="00A443D6" w:rsidRPr="006B2A3A" w:rsidRDefault="00A443D6" w:rsidP="00A443D6">
      <w:pPr>
        <w:pStyle w:val="62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 w:rsidRPr="006B2A3A">
        <w:rPr>
          <w:color w:val="000000"/>
          <w:sz w:val="26"/>
          <w:szCs w:val="26"/>
        </w:rPr>
        <w:t>газовые пистолеты и револьверы;</w:t>
      </w:r>
    </w:p>
    <w:p w:rsidR="00A443D6" w:rsidRPr="006B2A3A" w:rsidRDefault="00A443D6" w:rsidP="00A443D6">
      <w:pPr>
        <w:pStyle w:val="62"/>
        <w:shd w:val="clear" w:color="auto" w:fill="auto"/>
        <w:spacing w:before="0" w:after="0" w:line="240" w:lineRule="auto"/>
        <w:ind w:firstLine="709"/>
        <w:jc w:val="both"/>
        <w:rPr>
          <w:color w:val="000000"/>
          <w:sz w:val="26"/>
          <w:szCs w:val="26"/>
        </w:rPr>
      </w:pPr>
      <w:r w:rsidRPr="006B2A3A">
        <w:rPr>
          <w:color w:val="000000"/>
          <w:sz w:val="26"/>
          <w:szCs w:val="26"/>
        </w:rPr>
        <w:t>охотничье пневматическое оружие.</w:t>
      </w:r>
    </w:p>
    <w:p w:rsidR="00A443D6" w:rsidRPr="006B2A3A" w:rsidRDefault="00A443D6" w:rsidP="00A443D6">
      <w:pPr>
        <w:pStyle w:val="62"/>
        <w:shd w:val="clear" w:color="auto" w:fill="auto"/>
        <w:spacing w:before="0" w:after="0" w:line="240" w:lineRule="auto"/>
        <w:ind w:firstLine="709"/>
        <w:jc w:val="both"/>
        <w:rPr>
          <w:b w:val="0"/>
          <w:sz w:val="26"/>
          <w:szCs w:val="26"/>
        </w:rPr>
      </w:pPr>
    </w:p>
    <w:p w:rsidR="00A443D6" w:rsidRPr="006B2A3A" w:rsidRDefault="00A443D6" w:rsidP="00A443D6">
      <w:pPr>
        <w:pStyle w:val="62"/>
        <w:shd w:val="clear" w:color="auto" w:fill="auto"/>
        <w:spacing w:before="0" w:after="0" w:line="240" w:lineRule="auto"/>
        <w:ind w:firstLine="709"/>
        <w:rPr>
          <w:color w:val="000000"/>
          <w:sz w:val="26"/>
          <w:szCs w:val="26"/>
        </w:rPr>
      </w:pPr>
      <w:r w:rsidRPr="006B2A3A">
        <w:rPr>
          <w:color w:val="000000"/>
          <w:sz w:val="26"/>
          <w:szCs w:val="26"/>
        </w:rPr>
        <w:t>Виды оружия, при владении которым проводится периодическая проверка знания правил безопасного обращения с оружием и наличия навыков безопасного обращения с оружием</w:t>
      </w:r>
    </w:p>
    <w:p w:rsidR="00A443D6" w:rsidRPr="006B2A3A" w:rsidRDefault="00A443D6" w:rsidP="00A443D6">
      <w:pPr>
        <w:pStyle w:val="72"/>
        <w:shd w:val="clear" w:color="auto" w:fill="auto"/>
        <w:spacing w:before="0" w:after="0" w:line="240" w:lineRule="auto"/>
        <w:ind w:firstLine="709"/>
        <w:rPr>
          <w:color w:val="000000"/>
          <w:sz w:val="26"/>
          <w:szCs w:val="26"/>
        </w:rPr>
      </w:pPr>
      <w:r w:rsidRPr="006B2A3A">
        <w:rPr>
          <w:color w:val="000000"/>
          <w:sz w:val="26"/>
          <w:szCs w:val="26"/>
        </w:rPr>
        <w:t>(Федеральный закон «Об оружии» № 150-ФЗ от 13 декабря 1996 г.)</w:t>
      </w:r>
    </w:p>
    <w:p w:rsidR="00A443D6" w:rsidRPr="006B2A3A" w:rsidRDefault="00A443D6" w:rsidP="00A443D6">
      <w:pPr>
        <w:pStyle w:val="72"/>
        <w:shd w:val="clear" w:color="auto" w:fill="auto"/>
        <w:spacing w:before="0" w:after="0" w:line="240" w:lineRule="auto"/>
        <w:ind w:firstLine="709"/>
        <w:rPr>
          <w:i w:val="0"/>
          <w:sz w:val="26"/>
          <w:szCs w:val="26"/>
        </w:rPr>
      </w:pPr>
    </w:p>
    <w:p w:rsidR="00A443D6" w:rsidRPr="006B2A3A" w:rsidRDefault="00A443D6" w:rsidP="00D633BC">
      <w:pPr>
        <w:pStyle w:val="33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6B2A3A">
        <w:rPr>
          <w:color w:val="000000"/>
          <w:sz w:val="26"/>
          <w:szCs w:val="26"/>
        </w:rPr>
        <w:t>Согласно требованиям статьи 13 ФЗ «Об оружии» прохождение про</w:t>
      </w:r>
      <w:r w:rsidRPr="006B2A3A">
        <w:rPr>
          <w:color w:val="000000"/>
          <w:sz w:val="26"/>
          <w:szCs w:val="26"/>
        </w:rPr>
        <w:softHyphen/>
        <w:t>верки знания правил безопасного обращения с оружием и наличия навыков безопасного обращения с оружием предусмотрено не реже одного раза в пять лет для граждан Российской Федерации, являющихся владельцами:</w:t>
      </w:r>
    </w:p>
    <w:p w:rsidR="00A443D6" w:rsidRPr="006B2A3A" w:rsidRDefault="00A443D6" w:rsidP="00A443D6">
      <w:pPr>
        <w:pStyle w:val="33"/>
        <w:numPr>
          <w:ilvl w:val="0"/>
          <w:numId w:val="1"/>
        </w:numPr>
        <w:shd w:val="clear" w:color="auto" w:fill="auto"/>
        <w:tabs>
          <w:tab w:val="left" w:pos="535"/>
        </w:tabs>
        <w:spacing w:before="0" w:line="240" w:lineRule="auto"/>
        <w:ind w:firstLine="709"/>
        <w:rPr>
          <w:b/>
          <w:i/>
          <w:sz w:val="26"/>
          <w:szCs w:val="26"/>
        </w:rPr>
      </w:pPr>
      <w:r w:rsidRPr="006B2A3A">
        <w:rPr>
          <w:b/>
          <w:i/>
          <w:color w:val="000000"/>
          <w:sz w:val="26"/>
          <w:szCs w:val="26"/>
        </w:rPr>
        <w:t>огнестрельного оружия ограниченного поражения;</w:t>
      </w:r>
    </w:p>
    <w:p w:rsidR="00A443D6" w:rsidRPr="006B2A3A" w:rsidRDefault="00A443D6" w:rsidP="00A443D6">
      <w:pPr>
        <w:pStyle w:val="33"/>
        <w:numPr>
          <w:ilvl w:val="0"/>
          <w:numId w:val="1"/>
        </w:numPr>
        <w:shd w:val="clear" w:color="auto" w:fill="auto"/>
        <w:tabs>
          <w:tab w:val="left" w:pos="540"/>
        </w:tabs>
        <w:spacing w:before="0" w:line="240" w:lineRule="auto"/>
        <w:ind w:firstLine="709"/>
        <w:rPr>
          <w:b/>
          <w:i/>
          <w:sz w:val="26"/>
          <w:szCs w:val="26"/>
        </w:rPr>
      </w:pPr>
      <w:r w:rsidRPr="006B2A3A">
        <w:rPr>
          <w:b/>
          <w:i/>
          <w:color w:val="000000"/>
          <w:sz w:val="26"/>
          <w:szCs w:val="26"/>
        </w:rPr>
        <w:t>газовых пистолетов, револьверов;</w:t>
      </w:r>
    </w:p>
    <w:p w:rsidR="00D633BC" w:rsidRPr="006B2A3A" w:rsidRDefault="00A443D6" w:rsidP="00D633BC">
      <w:pPr>
        <w:pStyle w:val="33"/>
        <w:shd w:val="clear" w:color="auto" w:fill="auto"/>
        <w:spacing w:before="0" w:line="240" w:lineRule="auto"/>
        <w:ind w:firstLine="709"/>
        <w:rPr>
          <w:b/>
          <w:i/>
          <w:sz w:val="26"/>
          <w:szCs w:val="26"/>
        </w:rPr>
      </w:pPr>
      <w:r w:rsidRPr="006B2A3A">
        <w:rPr>
          <w:b/>
          <w:i/>
          <w:color w:val="000000"/>
          <w:sz w:val="26"/>
          <w:szCs w:val="26"/>
        </w:rPr>
        <w:t>гражданского огнестрельного гладкоствольного длинноствольного оружия самообороны.</w:t>
      </w:r>
      <w:r w:rsidRPr="006B2A3A">
        <w:rPr>
          <w:b/>
          <w:i/>
          <w:sz w:val="26"/>
          <w:szCs w:val="26"/>
        </w:rPr>
        <w:t xml:space="preserve"> </w:t>
      </w:r>
    </w:p>
    <w:p w:rsidR="00D633BC" w:rsidRPr="006B2A3A" w:rsidRDefault="00D633BC" w:rsidP="006B2A3A">
      <w:pPr>
        <w:pStyle w:val="33"/>
        <w:shd w:val="clear" w:color="auto" w:fill="auto"/>
        <w:spacing w:before="0" w:line="240" w:lineRule="auto"/>
        <w:ind w:firstLine="709"/>
        <w:rPr>
          <w:color w:val="000000"/>
          <w:sz w:val="26"/>
          <w:szCs w:val="26"/>
        </w:rPr>
      </w:pPr>
      <w:r w:rsidRPr="006B2A3A">
        <w:rPr>
          <w:color w:val="000000"/>
          <w:sz w:val="26"/>
          <w:szCs w:val="26"/>
        </w:rPr>
        <w:t>(За исключением граждан, имеющих разрешение на хранение или хранение и ношение огнестрельного оружия, граждан, проходящих службу в государственных военизированных организациях и имеющих воинские звания либо специальные звания или классные чины либо уволенных из этих организаций с правом на пенсию.)</w:t>
      </w:r>
    </w:p>
    <w:p w:rsidR="00A443D6" w:rsidRPr="006B2A3A" w:rsidRDefault="00A443D6" w:rsidP="006B2A3A">
      <w:pPr>
        <w:pStyle w:val="33"/>
        <w:numPr>
          <w:ilvl w:val="0"/>
          <w:numId w:val="1"/>
        </w:numPr>
        <w:shd w:val="clear" w:color="auto" w:fill="auto"/>
        <w:tabs>
          <w:tab w:val="left" w:pos="606"/>
        </w:tabs>
        <w:spacing w:before="0" w:line="240" w:lineRule="auto"/>
        <w:ind w:left="20" w:right="20" w:firstLine="709"/>
        <w:rPr>
          <w:sz w:val="26"/>
          <w:szCs w:val="26"/>
        </w:rPr>
      </w:pPr>
    </w:p>
    <w:p w:rsidR="000A1B1B" w:rsidRPr="006B2A3A" w:rsidRDefault="000A1B1B" w:rsidP="006B2A3A">
      <w:pPr>
        <w:pStyle w:val="1"/>
        <w:jc w:val="both"/>
        <w:rPr>
          <w:rFonts w:ascii="Times New Roman" w:hAnsi="Times New Roman" w:cs="Times New Roman"/>
          <w:szCs w:val="26"/>
        </w:rPr>
      </w:pPr>
      <w:r w:rsidRPr="006B2A3A">
        <w:rPr>
          <w:rFonts w:ascii="Times New Roman" w:hAnsi="Times New Roman" w:cs="Times New Roman"/>
          <w:szCs w:val="26"/>
        </w:rPr>
        <w:t>Порядок</w:t>
      </w:r>
      <w:r w:rsidRPr="006B2A3A">
        <w:rPr>
          <w:rFonts w:ascii="Times New Roman" w:hAnsi="Times New Roman" w:cs="Times New Roman"/>
          <w:szCs w:val="26"/>
        </w:rPr>
        <w:br/>
        <w:t>проведения проверки у граждан Российской Федерации знания правил безопасного обращения с оружием и наличия навыков безопасного обращения с оружием в организациях, определяемых Правительством Российской Федерации</w:t>
      </w:r>
    </w:p>
    <w:p w:rsidR="000B4923" w:rsidRPr="006B2A3A" w:rsidRDefault="006D475A" w:rsidP="006B2A3A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sub_1000"/>
      <w:r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>(п</w:t>
      </w:r>
      <w:r w:rsidR="000B4923"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>риложение</w:t>
      </w:r>
      <w:r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0B4923"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 xml:space="preserve">к </w:t>
      </w:r>
      <w:hyperlink w:anchor="sub_0" w:history="1">
        <w:r w:rsidR="000B4923" w:rsidRPr="006B2A3A">
          <w:rPr>
            <w:rStyle w:val="afb"/>
            <w:rFonts w:ascii="Times New Roman" w:hAnsi="Times New Roman" w:cs="Times New Roman"/>
            <w:b w:val="0"/>
            <w:color w:val="auto"/>
            <w:sz w:val="26"/>
            <w:szCs w:val="26"/>
          </w:rPr>
          <w:t>приказу</w:t>
        </w:r>
      </w:hyperlink>
      <w:r w:rsidR="000B4923"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 xml:space="preserve"> Федеральной службы</w:t>
      </w:r>
      <w:r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0B4923"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>войск национальной гвардии</w:t>
      </w:r>
      <w:r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0B4923"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>Российской</w:t>
      </w:r>
      <w:r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0B4923"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>Федерации</w:t>
      </w:r>
      <w:r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0B4923"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>от 26.12.2018 N 661</w:t>
      </w:r>
      <w:r w:rsidRPr="006B2A3A">
        <w:rPr>
          <w:rStyle w:val="afa"/>
          <w:rFonts w:ascii="Times New Roman" w:hAnsi="Times New Roman" w:cs="Times New Roman"/>
          <w:b w:val="0"/>
          <w:color w:val="auto"/>
          <w:sz w:val="26"/>
          <w:szCs w:val="26"/>
        </w:rPr>
        <w:t>)</w:t>
      </w:r>
    </w:p>
    <w:p w:rsidR="000A1B1B" w:rsidRPr="006B2A3A" w:rsidRDefault="000A1B1B" w:rsidP="006B2A3A">
      <w:pPr>
        <w:pStyle w:val="1"/>
        <w:tabs>
          <w:tab w:val="clear" w:pos="432"/>
          <w:tab w:val="num" w:pos="0"/>
        </w:tabs>
        <w:ind w:left="0" w:firstLine="567"/>
        <w:jc w:val="both"/>
        <w:rPr>
          <w:rFonts w:ascii="Times New Roman" w:hAnsi="Times New Roman" w:cs="Times New Roman"/>
          <w:szCs w:val="26"/>
        </w:rPr>
      </w:pPr>
      <w:bookmarkStart w:id="1" w:name="sub_1100"/>
      <w:bookmarkEnd w:id="0"/>
      <w:r w:rsidRPr="006B2A3A">
        <w:rPr>
          <w:rFonts w:ascii="Times New Roman" w:hAnsi="Times New Roman" w:cs="Times New Roman"/>
          <w:szCs w:val="26"/>
        </w:rPr>
        <w:t>I. Общие положения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1"/>
      <w:bookmarkEnd w:id="1"/>
      <w:r w:rsidRPr="006B2A3A">
        <w:rPr>
          <w:rFonts w:ascii="Times New Roman" w:hAnsi="Times New Roman" w:cs="Times New Roman"/>
          <w:sz w:val="26"/>
          <w:szCs w:val="26"/>
        </w:rPr>
        <w:t xml:space="preserve">1. Настоящий Порядок устанавливает правила проведения </w:t>
      </w:r>
      <w:hyperlink r:id="rId11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организациями</w:t>
        </w:r>
      </w:hyperlink>
      <w:r w:rsidRPr="006B2A3A">
        <w:rPr>
          <w:rFonts w:ascii="Times New Roman" w:hAnsi="Times New Roman" w:cs="Times New Roman"/>
          <w:sz w:val="26"/>
          <w:szCs w:val="26"/>
        </w:rPr>
        <w:t>, определяемыми Правительством Российской Федерации</w:t>
      </w:r>
      <w:proofErr w:type="gramStart"/>
      <w:r w:rsidRPr="006B2A3A">
        <w:rPr>
          <w:rFonts w:ascii="Times New Roman" w:hAnsi="Times New Roman" w:cs="Times New Roman"/>
          <w:sz w:val="26"/>
          <w:szCs w:val="26"/>
        </w:rPr>
        <w:t> ,</w:t>
      </w:r>
      <w:proofErr w:type="gramEnd"/>
      <w:r w:rsidRPr="006B2A3A">
        <w:rPr>
          <w:rFonts w:ascii="Times New Roman" w:hAnsi="Times New Roman" w:cs="Times New Roman"/>
          <w:sz w:val="26"/>
          <w:szCs w:val="26"/>
        </w:rPr>
        <w:t xml:space="preserve"> проверки у граждан знания правил безопасного обращения с оружием </w:t>
      </w:r>
      <w:r w:rsidRPr="006B2A3A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6B2A3A">
        <w:rPr>
          <w:rFonts w:ascii="Times New Roman" w:hAnsi="Times New Roman" w:cs="Times New Roman"/>
          <w:sz w:val="26"/>
          <w:szCs w:val="26"/>
        </w:rPr>
        <w:t>и проверки наличия навыков безопасного обращения с оружием 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1002"/>
      <w:bookmarkEnd w:id="2"/>
      <w:r w:rsidRPr="006B2A3A">
        <w:rPr>
          <w:rFonts w:ascii="Times New Roman" w:hAnsi="Times New Roman" w:cs="Times New Roman"/>
          <w:sz w:val="26"/>
          <w:szCs w:val="26"/>
        </w:rPr>
        <w:t>2. Для осуществления проверки у граждан Российской Федерации </w:t>
      </w:r>
      <w:r w:rsidRPr="006B2A3A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6B2A3A">
        <w:rPr>
          <w:rFonts w:ascii="Times New Roman" w:hAnsi="Times New Roman" w:cs="Times New Roman"/>
          <w:sz w:val="26"/>
          <w:szCs w:val="26"/>
        </w:rPr>
        <w:t xml:space="preserve">знания правил безопасного обращения с оружием и наличия навыков безопасного обращения с оружием  приказом организации создается комиссия, в состав которой включаются руководитель (председатель Комиссии) и работники организации, а также </w:t>
      </w:r>
      <w:r w:rsidRPr="006B2A3A">
        <w:rPr>
          <w:rFonts w:ascii="Times New Roman" w:hAnsi="Times New Roman" w:cs="Times New Roman"/>
          <w:sz w:val="26"/>
          <w:szCs w:val="26"/>
        </w:rPr>
        <w:lastRenderedPageBreak/>
        <w:t>должностное лицо подразделения лицензионно-разрешительной работы территориального органа Росгвардии.</w:t>
      </w:r>
    </w:p>
    <w:bookmarkEnd w:id="3"/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A3A">
        <w:rPr>
          <w:rFonts w:ascii="Times New Roman" w:hAnsi="Times New Roman" w:cs="Times New Roman"/>
          <w:sz w:val="26"/>
          <w:szCs w:val="26"/>
        </w:rPr>
        <w:t>Решение об участии в работе Комиссии должностного лица подразделения лицензионно-разрешительной работы территориального органа Росгвардии оформляется приказом начальника территориального органа Росгвардии на основании письменного обращения руководителя организации.</w:t>
      </w:r>
    </w:p>
    <w:p w:rsidR="000A1B1B" w:rsidRPr="006B2A3A" w:rsidRDefault="000A1B1B" w:rsidP="006B2A3A">
      <w:pPr>
        <w:pStyle w:val="1"/>
        <w:tabs>
          <w:tab w:val="clear" w:pos="432"/>
          <w:tab w:val="num" w:pos="0"/>
        </w:tabs>
        <w:ind w:left="0" w:firstLine="567"/>
        <w:jc w:val="both"/>
        <w:rPr>
          <w:rFonts w:ascii="Times New Roman" w:hAnsi="Times New Roman" w:cs="Times New Roman"/>
          <w:szCs w:val="26"/>
        </w:rPr>
      </w:pPr>
      <w:bookmarkStart w:id="4" w:name="sub_1200"/>
      <w:r w:rsidRPr="006B2A3A">
        <w:rPr>
          <w:rFonts w:ascii="Times New Roman" w:hAnsi="Times New Roman" w:cs="Times New Roman"/>
          <w:szCs w:val="26"/>
        </w:rPr>
        <w:t>II. Проверка знания правил безопасного обращения с оружием и наличия навыков безопасного обращения с оружием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3"/>
      <w:bookmarkEnd w:id="4"/>
      <w:r w:rsidRPr="006B2A3A">
        <w:rPr>
          <w:rFonts w:ascii="Times New Roman" w:hAnsi="Times New Roman" w:cs="Times New Roman"/>
          <w:sz w:val="26"/>
          <w:szCs w:val="26"/>
        </w:rPr>
        <w:t>3. Проведение проверки осуществляется у граждан, прошедших обучение правилам безопасного обращения с оружием и навыкам безопасного обращения с оружием и впервые приобретающих гражданское огнестрельное оружие, гражданское огнестрельное оружие ограниченного поражения, газовые пистолеты, револьверы или охотничье пневматическое оружие</w:t>
      </w:r>
      <w:proofErr w:type="gramStart"/>
      <w:r w:rsidRPr="006B2A3A">
        <w:rPr>
          <w:rFonts w:ascii="Times New Roman" w:hAnsi="Times New Roman" w:cs="Times New Roman"/>
          <w:sz w:val="26"/>
          <w:szCs w:val="26"/>
        </w:rPr>
        <w:t> ,</w:t>
      </w:r>
      <w:proofErr w:type="gramEnd"/>
      <w:r w:rsidRPr="006B2A3A">
        <w:rPr>
          <w:rFonts w:ascii="Times New Roman" w:hAnsi="Times New Roman" w:cs="Times New Roman"/>
          <w:sz w:val="26"/>
          <w:szCs w:val="26"/>
        </w:rPr>
        <w:t xml:space="preserve"> а также граждан, обязанных проходить проверку не реже одного раза в пять лет 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6" w:name="sub_1004"/>
      <w:bookmarkEnd w:id="5"/>
      <w:r w:rsidRPr="006B2A3A">
        <w:rPr>
          <w:rFonts w:ascii="Times New Roman" w:hAnsi="Times New Roman" w:cs="Times New Roman"/>
          <w:sz w:val="26"/>
          <w:szCs w:val="26"/>
        </w:rPr>
        <w:t>4. Для прохождения проверки граждане представляют председателю Комиссии по месту нахождения организации</w:t>
      </w:r>
      <w:proofErr w:type="gramStart"/>
      <w:r w:rsidRPr="006B2A3A">
        <w:rPr>
          <w:rFonts w:ascii="Times New Roman" w:hAnsi="Times New Roman" w:cs="Times New Roman"/>
          <w:sz w:val="26"/>
          <w:szCs w:val="26"/>
        </w:rPr>
        <w:t> :</w:t>
      </w:r>
      <w:proofErr w:type="gramEnd"/>
    </w:p>
    <w:bookmarkEnd w:id="6"/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A3A">
        <w:rPr>
          <w:rFonts w:ascii="Times New Roman" w:hAnsi="Times New Roman" w:cs="Times New Roman"/>
          <w:sz w:val="26"/>
          <w:szCs w:val="26"/>
        </w:rPr>
        <w:t>заявление по форме, установленной организацией и размещенной на официальном сайте организации в информационно-телекоммуникационной сети "Интернет";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A3A">
        <w:rPr>
          <w:rFonts w:ascii="Times New Roman" w:hAnsi="Times New Roman" w:cs="Times New Roman"/>
          <w:sz w:val="26"/>
          <w:szCs w:val="26"/>
        </w:rPr>
        <w:t>копию паспорта гражданина Российской Федерации</w:t>
      </w:r>
      <w:proofErr w:type="gramStart"/>
      <w:r w:rsidRPr="006B2A3A">
        <w:rPr>
          <w:rFonts w:ascii="Times New Roman" w:hAnsi="Times New Roman" w:cs="Times New Roman"/>
          <w:sz w:val="26"/>
          <w:szCs w:val="26"/>
        </w:rPr>
        <w:t> ;</w:t>
      </w:r>
      <w:proofErr w:type="gramEnd"/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A3A">
        <w:rPr>
          <w:rFonts w:ascii="Times New Roman" w:hAnsi="Times New Roman" w:cs="Times New Roman"/>
          <w:sz w:val="26"/>
          <w:szCs w:val="26"/>
        </w:rPr>
        <w:t>фотографию (размером 3x4 см).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7" w:name="sub_1005"/>
      <w:r w:rsidRPr="006B2A3A">
        <w:rPr>
          <w:rFonts w:ascii="Times New Roman" w:hAnsi="Times New Roman" w:cs="Times New Roman"/>
          <w:sz w:val="26"/>
          <w:szCs w:val="26"/>
        </w:rPr>
        <w:t>5. Проверка осуществляется в срок не более 10 рабочих дней со дня подачи заявления гражданином.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8" w:name="sub_1006"/>
      <w:bookmarkEnd w:id="7"/>
      <w:r w:rsidRPr="006B2A3A">
        <w:rPr>
          <w:rFonts w:ascii="Times New Roman" w:hAnsi="Times New Roman" w:cs="Times New Roman"/>
          <w:sz w:val="26"/>
          <w:szCs w:val="26"/>
        </w:rPr>
        <w:t>6. Проверка начинается с проверки теоретических знаний, которая проводится с использованием карточек опроса.</w:t>
      </w:r>
    </w:p>
    <w:bookmarkEnd w:id="8"/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A3A">
        <w:rPr>
          <w:rFonts w:ascii="Times New Roman" w:hAnsi="Times New Roman" w:cs="Times New Roman"/>
          <w:sz w:val="26"/>
          <w:szCs w:val="26"/>
        </w:rPr>
        <w:t>Форма карточки опроса, а также перечень содержащихся в ней вопросов и ответов устанавливаются Комиссией.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1007"/>
      <w:r w:rsidRPr="006B2A3A">
        <w:rPr>
          <w:rFonts w:ascii="Times New Roman" w:hAnsi="Times New Roman" w:cs="Times New Roman"/>
          <w:sz w:val="26"/>
          <w:szCs w:val="26"/>
        </w:rPr>
        <w:t>7. Карточка опроса должна содержать 10 вопросов. Каждый вопрос карточки опроса должен иметь не менее двух вариантов ответов, один из которых является правильным.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0" w:name="sub_1008"/>
      <w:bookmarkEnd w:id="9"/>
      <w:r w:rsidRPr="006B2A3A">
        <w:rPr>
          <w:rFonts w:ascii="Times New Roman" w:hAnsi="Times New Roman" w:cs="Times New Roman"/>
          <w:sz w:val="26"/>
          <w:szCs w:val="26"/>
        </w:rPr>
        <w:t xml:space="preserve">8. </w:t>
      </w:r>
      <w:proofErr w:type="gramStart"/>
      <w:r w:rsidRPr="006B2A3A">
        <w:rPr>
          <w:rFonts w:ascii="Times New Roman" w:hAnsi="Times New Roman" w:cs="Times New Roman"/>
          <w:sz w:val="26"/>
          <w:szCs w:val="26"/>
        </w:rPr>
        <w:t>Перечень вопросов для проверки теоретических знаний, которые указываются в карточках опроса, должен включать не менее 100 вопросов, подлежит обновлению не менее чем на 10 процентов в течение календарного года, в том числе с учетом изменений, внесенных в законодательные и иные нормативные правовые акты Российской Федерации в сфере оборота оружия, и опубликовывается с учетом обновлений (без ответов на вопросы) на сайте</w:t>
      </w:r>
      <w:proofErr w:type="gramEnd"/>
      <w:r w:rsidRPr="006B2A3A">
        <w:rPr>
          <w:rFonts w:ascii="Times New Roman" w:hAnsi="Times New Roman" w:cs="Times New Roman"/>
          <w:sz w:val="26"/>
          <w:szCs w:val="26"/>
        </w:rPr>
        <w:t xml:space="preserve"> организации за 15 рабочих дней до проведения проверки.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1" w:name="sub_1009"/>
      <w:bookmarkEnd w:id="10"/>
      <w:r w:rsidRPr="006B2A3A">
        <w:rPr>
          <w:rFonts w:ascii="Times New Roman" w:hAnsi="Times New Roman" w:cs="Times New Roman"/>
          <w:sz w:val="26"/>
          <w:szCs w:val="26"/>
        </w:rPr>
        <w:t>9. В карточке опроса заявитель указывает следующие сведения: фамилию, имя, отчество (последнее - при наличии); наименование субъекта Российской Федерации; адрес регистрации по месту жительства (месту временного пребывания), номер телефона и адрес электронной почты (при наличии).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2" w:name="sub_1010"/>
      <w:bookmarkEnd w:id="11"/>
      <w:r w:rsidRPr="006B2A3A">
        <w:rPr>
          <w:rFonts w:ascii="Times New Roman" w:hAnsi="Times New Roman" w:cs="Times New Roman"/>
          <w:sz w:val="26"/>
          <w:szCs w:val="26"/>
        </w:rPr>
        <w:t>10. Для прохождения проверки теоретических знаний заявителю предоставляется 30 минут.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3" w:name="sub_1011"/>
      <w:bookmarkEnd w:id="12"/>
      <w:r w:rsidRPr="006B2A3A">
        <w:rPr>
          <w:rFonts w:ascii="Times New Roman" w:hAnsi="Times New Roman" w:cs="Times New Roman"/>
          <w:sz w:val="26"/>
          <w:szCs w:val="26"/>
        </w:rPr>
        <w:t>11. При наличии двух и более ошибочных ответов в карточке опроса заявитель считается не прошедшим проверку теоретических знаний.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4" w:name="sub_1012"/>
      <w:bookmarkEnd w:id="13"/>
      <w:r w:rsidRPr="006B2A3A">
        <w:rPr>
          <w:rFonts w:ascii="Times New Roman" w:hAnsi="Times New Roman" w:cs="Times New Roman"/>
          <w:sz w:val="26"/>
          <w:szCs w:val="26"/>
        </w:rPr>
        <w:t>12. Заявитель, не прошедший проверку теоретических знаний, к проверке практических навыков не допускается.</w:t>
      </w:r>
    </w:p>
    <w:bookmarkEnd w:id="14"/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A3A">
        <w:rPr>
          <w:rFonts w:ascii="Times New Roman" w:hAnsi="Times New Roman" w:cs="Times New Roman"/>
          <w:sz w:val="26"/>
          <w:szCs w:val="26"/>
        </w:rPr>
        <w:lastRenderedPageBreak/>
        <w:t>В случае если заявитель не прошел проверку теоретических знаний, к следующей проверке теоретических знаний он допускается не ранее 7 рабочих дней со дня предыдущей проверки.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5" w:name="sub_1013"/>
      <w:r w:rsidRPr="006B2A3A">
        <w:rPr>
          <w:rFonts w:ascii="Times New Roman" w:hAnsi="Times New Roman" w:cs="Times New Roman"/>
          <w:sz w:val="26"/>
          <w:szCs w:val="26"/>
        </w:rPr>
        <w:t>13. Проверка практических навыков осуществляется посредством выполнения заявителем практических упражнений, выполняемых при проверке наличия навыков безопасного обращения с оружием</w:t>
      </w:r>
      <w:proofErr w:type="gramStart"/>
      <w:r w:rsidRPr="006B2A3A">
        <w:rPr>
          <w:rFonts w:ascii="Times New Roman" w:hAnsi="Times New Roman" w:cs="Times New Roman"/>
          <w:sz w:val="26"/>
          <w:szCs w:val="26"/>
        </w:rPr>
        <w:t> ,</w:t>
      </w:r>
      <w:proofErr w:type="gramEnd"/>
      <w:r w:rsidRPr="006B2A3A">
        <w:rPr>
          <w:rFonts w:ascii="Times New Roman" w:hAnsi="Times New Roman" w:cs="Times New Roman"/>
          <w:sz w:val="26"/>
          <w:szCs w:val="26"/>
        </w:rPr>
        <w:t xml:space="preserve"> приведенных в </w:t>
      </w:r>
      <w:hyperlink w:anchor="sub_12000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приложении N 1</w:t>
        </w:r>
      </w:hyperlink>
      <w:r w:rsidRPr="006B2A3A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6" w:name="sub_1014"/>
      <w:bookmarkEnd w:id="15"/>
      <w:r w:rsidRPr="006B2A3A">
        <w:rPr>
          <w:rFonts w:ascii="Times New Roman" w:hAnsi="Times New Roman" w:cs="Times New Roman"/>
          <w:sz w:val="26"/>
          <w:szCs w:val="26"/>
        </w:rPr>
        <w:t>14. К проверке практических навыков заявитель допускается после проведения членом (председателем) Комиссии инструктажа по требованиям безопасности при обращении с оружием.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7" w:name="sub_1015"/>
      <w:bookmarkEnd w:id="16"/>
      <w:r w:rsidRPr="006B2A3A">
        <w:rPr>
          <w:rFonts w:ascii="Times New Roman" w:hAnsi="Times New Roman" w:cs="Times New Roman"/>
          <w:sz w:val="26"/>
          <w:szCs w:val="26"/>
        </w:rPr>
        <w:t>15. Проверка практических навыков осуществляется Комиссией на базе стрелковых объектов организации с использованием гражданского огнестрельного оружия, гражданского огнестрельного оружия ограниченного поражения, газовых пистолетов, револьверов и охотничьего пневматического оружия.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8" w:name="sub_1016"/>
      <w:bookmarkEnd w:id="17"/>
      <w:r w:rsidRPr="006B2A3A">
        <w:rPr>
          <w:rFonts w:ascii="Times New Roman" w:hAnsi="Times New Roman" w:cs="Times New Roman"/>
          <w:sz w:val="26"/>
          <w:szCs w:val="26"/>
        </w:rPr>
        <w:t>16. Заявитель при проверке практических навыков может использовать принадлежащее ему гражданское оружие и патроны к нему.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9" w:name="sub_1017"/>
      <w:bookmarkEnd w:id="18"/>
      <w:r w:rsidRPr="006B2A3A">
        <w:rPr>
          <w:rFonts w:ascii="Times New Roman" w:hAnsi="Times New Roman" w:cs="Times New Roman"/>
          <w:sz w:val="26"/>
          <w:szCs w:val="26"/>
        </w:rPr>
        <w:t>17. Практические упражнения выполняются последовательно.</w:t>
      </w:r>
    </w:p>
    <w:bookmarkEnd w:id="19"/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A3A">
        <w:rPr>
          <w:rFonts w:ascii="Times New Roman" w:hAnsi="Times New Roman" w:cs="Times New Roman"/>
          <w:sz w:val="26"/>
          <w:szCs w:val="26"/>
        </w:rPr>
        <w:t>В случае если заявитель не выполнил одно из практических упражнений, то он считается не прошедшим проверку практических навыков.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0" w:name="sub_1018"/>
      <w:r w:rsidRPr="006B2A3A">
        <w:rPr>
          <w:rFonts w:ascii="Times New Roman" w:hAnsi="Times New Roman" w:cs="Times New Roman"/>
          <w:sz w:val="26"/>
          <w:szCs w:val="26"/>
        </w:rPr>
        <w:t>18. Заявитель, не прошедший проверку практических навыков, к следующей проверке практических навыков допускается не ранее 7 рабочих дней со дня предыдущей проверки практических навыков, при этом проверка теоретических знаний заявителя не проводится в течение 6 месяцев со дня прохождения им проверки теоретических знаний.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1" w:name="sub_1019"/>
      <w:bookmarkEnd w:id="20"/>
      <w:r w:rsidRPr="006B2A3A">
        <w:rPr>
          <w:rFonts w:ascii="Times New Roman" w:hAnsi="Times New Roman" w:cs="Times New Roman"/>
          <w:sz w:val="26"/>
          <w:szCs w:val="26"/>
        </w:rPr>
        <w:t>19. Результаты проверки теоретических знаний и проверки практических навыков оформляются актом проверки знания правил безопасного обращения с оружием и наличия навыков безопасного обращения с оружием  (</w:t>
      </w:r>
      <w:hyperlink w:anchor="sub_12000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приложение N 2</w:t>
        </w:r>
      </w:hyperlink>
      <w:r w:rsidRPr="006B2A3A">
        <w:rPr>
          <w:rFonts w:ascii="Times New Roman" w:hAnsi="Times New Roman" w:cs="Times New Roman"/>
          <w:sz w:val="26"/>
          <w:szCs w:val="26"/>
        </w:rPr>
        <w:t xml:space="preserve"> к настоящему Порядку), который подписывается членами Комиссии, скрепляется печатью организации и вручается заявителю.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2" w:name="sub_1020"/>
      <w:bookmarkEnd w:id="21"/>
      <w:r w:rsidRPr="006B2A3A">
        <w:rPr>
          <w:rFonts w:ascii="Times New Roman" w:hAnsi="Times New Roman" w:cs="Times New Roman"/>
          <w:sz w:val="26"/>
          <w:szCs w:val="26"/>
        </w:rPr>
        <w:t xml:space="preserve">20. Для прохождения последующей проверки заявитель представляет председателю Комиссии документы, указанные в </w:t>
      </w:r>
      <w:hyperlink w:anchor="sub_1004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пункте 4</w:t>
        </w:r>
      </w:hyperlink>
      <w:r w:rsidRPr="006B2A3A">
        <w:rPr>
          <w:rFonts w:ascii="Times New Roman" w:hAnsi="Times New Roman" w:cs="Times New Roman"/>
          <w:sz w:val="26"/>
          <w:szCs w:val="26"/>
        </w:rPr>
        <w:t xml:space="preserve"> настоящего Порядка, а также </w:t>
      </w:r>
      <w:hyperlink w:anchor="sub_12000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Акт</w:t>
        </w:r>
      </w:hyperlink>
      <w:r w:rsidRPr="006B2A3A">
        <w:rPr>
          <w:rFonts w:ascii="Times New Roman" w:hAnsi="Times New Roman" w:cs="Times New Roman"/>
          <w:sz w:val="26"/>
          <w:szCs w:val="26"/>
        </w:rPr>
        <w:t xml:space="preserve"> о прохождении проверки.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3" w:name="sub_1021"/>
      <w:bookmarkEnd w:id="22"/>
      <w:r w:rsidRPr="006B2A3A">
        <w:rPr>
          <w:rFonts w:ascii="Times New Roman" w:hAnsi="Times New Roman" w:cs="Times New Roman"/>
          <w:sz w:val="26"/>
          <w:szCs w:val="26"/>
        </w:rPr>
        <w:t>21. Сдача последующих проверок теоретических знаний и проверок практических навыков осуществляется в соответствии с настоящим Порядком.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4" w:name="sub_1022"/>
      <w:bookmarkEnd w:id="23"/>
      <w:r w:rsidRPr="006B2A3A">
        <w:rPr>
          <w:rFonts w:ascii="Times New Roman" w:hAnsi="Times New Roman" w:cs="Times New Roman"/>
          <w:sz w:val="26"/>
          <w:szCs w:val="26"/>
        </w:rPr>
        <w:t xml:space="preserve">22. Результаты проверки, указанные в </w:t>
      </w:r>
      <w:hyperlink w:anchor="sub_12000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Акте</w:t>
        </w:r>
      </w:hyperlink>
      <w:r w:rsidRPr="006B2A3A">
        <w:rPr>
          <w:rFonts w:ascii="Times New Roman" w:hAnsi="Times New Roman" w:cs="Times New Roman"/>
          <w:sz w:val="26"/>
          <w:szCs w:val="26"/>
        </w:rPr>
        <w:t xml:space="preserve"> о прохождении проверки, могут быть обжалованы в соответствии с законодательством Российской Федерации.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5" w:name="sub_1023"/>
      <w:bookmarkEnd w:id="24"/>
      <w:r w:rsidRPr="006B2A3A">
        <w:rPr>
          <w:rFonts w:ascii="Times New Roman" w:hAnsi="Times New Roman" w:cs="Times New Roman"/>
          <w:sz w:val="26"/>
          <w:szCs w:val="26"/>
        </w:rPr>
        <w:t xml:space="preserve">23. В организациях ведется учет сведений о результатах проверок: фамилии, имена, отчества (последнее - при наличии), адреса регистрации по месту жительства (месту временного пребывания), паспортные данные граждан, номера телефонов и адреса электронных почт (при наличии), даты проведения и результаты проверок. Копии </w:t>
      </w:r>
      <w:hyperlink w:anchor="sub_12000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Актов</w:t>
        </w:r>
      </w:hyperlink>
      <w:r w:rsidRPr="006B2A3A">
        <w:rPr>
          <w:rFonts w:ascii="Times New Roman" w:hAnsi="Times New Roman" w:cs="Times New Roman"/>
          <w:sz w:val="26"/>
          <w:szCs w:val="26"/>
        </w:rPr>
        <w:t xml:space="preserve"> о прохождении проверок и карточки опросов хранятся в организациях в течение 5 лет.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6" w:name="sub_1024"/>
      <w:bookmarkEnd w:id="25"/>
      <w:r w:rsidRPr="006B2A3A">
        <w:rPr>
          <w:rFonts w:ascii="Times New Roman" w:hAnsi="Times New Roman" w:cs="Times New Roman"/>
          <w:sz w:val="26"/>
          <w:szCs w:val="26"/>
        </w:rPr>
        <w:t xml:space="preserve">24. Указанные в </w:t>
      </w:r>
      <w:hyperlink w:anchor="sub_1023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пункте 23</w:t>
        </w:r>
      </w:hyperlink>
      <w:r w:rsidRPr="006B2A3A">
        <w:rPr>
          <w:rFonts w:ascii="Times New Roman" w:hAnsi="Times New Roman" w:cs="Times New Roman"/>
          <w:sz w:val="26"/>
          <w:szCs w:val="26"/>
        </w:rPr>
        <w:t xml:space="preserve"> настоящего Порядка сведения предоставляются в территориальный орган Росгвардии по месту нахождения организации на бумажных или электронных носителях в течение 10 рабочих дней со дня проведения проверки.</w:t>
      </w:r>
    </w:p>
    <w:p w:rsidR="000A1B1B" w:rsidRPr="006B2A3A" w:rsidRDefault="000A1B1B" w:rsidP="006B2A3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7" w:name="sub_1025"/>
      <w:bookmarkEnd w:id="26"/>
      <w:r w:rsidRPr="006B2A3A">
        <w:rPr>
          <w:rFonts w:ascii="Times New Roman" w:hAnsi="Times New Roman" w:cs="Times New Roman"/>
          <w:sz w:val="26"/>
          <w:szCs w:val="26"/>
        </w:rPr>
        <w:t xml:space="preserve">25. Учет сведений о результатах проверок, их передача в территориальный орган Росгвардии осуществляются в соответствии с требованиями </w:t>
      </w:r>
      <w:hyperlink r:id="rId12" w:history="1">
        <w:r w:rsidRPr="006B2A3A">
          <w:rPr>
            <w:rStyle w:val="afb"/>
            <w:rFonts w:ascii="Times New Roman" w:hAnsi="Times New Roman" w:cs="Times New Roman"/>
            <w:sz w:val="26"/>
            <w:szCs w:val="26"/>
          </w:rPr>
          <w:t>Федерального закона</w:t>
        </w:r>
      </w:hyperlink>
      <w:r w:rsidRPr="006B2A3A">
        <w:rPr>
          <w:rFonts w:ascii="Times New Roman" w:hAnsi="Times New Roman" w:cs="Times New Roman"/>
          <w:sz w:val="26"/>
          <w:szCs w:val="26"/>
        </w:rPr>
        <w:t xml:space="preserve"> от 27 июля 2006 г. N 152-ФЗ "О персональных данных".</w:t>
      </w:r>
    </w:p>
    <w:p w:rsidR="000B4923" w:rsidRDefault="000B4923" w:rsidP="000B4923">
      <w:pPr>
        <w:pStyle w:val="52"/>
        <w:shd w:val="clear" w:color="auto" w:fill="auto"/>
        <w:spacing w:before="0" w:after="0" w:line="240" w:lineRule="auto"/>
        <w:ind w:firstLine="709"/>
        <w:jc w:val="center"/>
        <w:rPr>
          <w:color w:val="000000"/>
          <w:sz w:val="27"/>
          <w:szCs w:val="27"/>
        </w:rPr>
      </w:pPr>
      <w:bookmarkStart w:id="28" w:name="sub_11000"/>
      <w:bookmarkEnd w:id="27"/>
      <w:r w:rsidRPr="00117DD5">
        <w:rPr>
          <w:color w:val="000000"/>
          <w:sz w:val="27"/>
          <w:szCs w:val="27"/>
        </w:rPr>
        <w:lastRenderedPageBreak/>
        <w:t>Часть 2</w:t>
      </w:r>
      <w:r w:rsidR="00FF58F3">
        <w:rPr>
          <w:color w:val="000000"/>
          <w:sz w:val="27"/>
          <w:szCs w:val="27"/>
        </w:rPr>
        <w:t>.</w:t>
      </w:r>
    </w:p>
    <w:p w:rsidR="00763D13" w:rsidRPr="008A24B1" w:rsidRDefault="00763D13" w:rsidP="00763D13">
      <w:pPr>
        <w:pStyle w:val="af5"/>
        <w:shd w:val="clear" w:color="auto" w:fill="FFFFFF"/>
        <w:spacing w:before="0" w:beforeAutospacing="0" w:after="0" w:afterAutospacing="0"/>
        <w:jc w:val="center"/>
        <w:rPr>
          <w:rStyle w:val="af7"/>
          <w:rFonts w:ascii="Arial" w:hAnsi="Arial" w:cs="Arial"/>
          <w:b/>
          <w:bCs/>
          <w:color w:val="000000"/>
          <w:sz w:val="32"/>
          <w:szCs w:val="32"/>
        </w:rPr>
      </w:pPr>
      <w:r w:rsidRPr="008A24B1">
        <w:rPr>
          <w:b/>
          <w:color w:val="000000"/>
          <w:sz w:val="28"/>
          <w:szCs w:val="28"/>
        </w:rPr>
        <w:t>МЕРЫ БЕЗОПАСНОГО ОБРАЩЕНИЯ С ОРУЖИЕМ</w:t>
      </w:r>
    </w:p>
    <w:p w:rsidR="00763D13" w:rsidRDefault="00763D13" w:rsidP="00763D13">
      <w:pPr>
        <w:pStyle w:val="aff"/>
        <w:pBdr>
          <w:top w:val="thinThickThinMediumGap" w:sz="24" w:space="1" w:color="auto"/>
          <w:left w:val="thinThickThinMediumGap" w:sz="24" w:space="1" w:color="auto"/>
          <w:bottom w:val="thinThickThinMediumGap" w:sz="24" w:space="1" w:color="auto"/>
          <w:right w:val="thinThickThinMediumGap" w:sz="24" w:space="4" w:color="auto"/>
        </w:pBdr>
        <w:shd w:val="clear" w:color="auto" w:fill="FBD4B4"/>
        <w:ind w:left="284" w:right="-2"/>
        <w:rPr>
          <w:rFonts w:ascii="Comic Sans MS" w:hAnsi="Comic Sans MS"/>
          <w:b/>
        </w:rPr>
      </w:pPr>
      <w:r>
        <w:rPr>
          <w:rFonts w:ascii="Comic Sans MS" w:hAnsi="Comic Sans MS"/>
        </w:rPr>
        <w:t>П</w:t>
      </w:r>
      <w:r w:rsidRPr="00C87DF8">
        <w:rPr>
          <w:rFonts w:ascii="Comic Sans MS" w:hAnsi="Comic Sans MS"/>
        </w:rPr>
        <w:t>ринципы безопасного обращения с огнестрельным оружием</w:t>
      </w:r>
    </w:p>
    <w:p w:rsidR="00763D13" w:rsidRPr="00D10387" w:rsidRDefault="00763D13" w:rsidP="00763D13">
      <w:pPr>
        <w:pStyle w:val="aff"/>
        <w:keepNext w:val="0"/>
        <w:numPr>
          <w:ilvl w:val="0"/>
          <w:numId w:val="38"/>
        </w:numPr>
        <w:pBdr>
          <w:top w:val="thinThickThinMediumGap" w:sz="24" w:space="1" w:color="auto"/>
          <w:left w:val="thinThickThinMediumGap" w:sz="24" w:space="1" w:color="auto"/>
          <w:bottom w:val="thinThickThinMediumGap" w:sz="24" w:space="1" w:color="auto"/>
          <w:right w:val="thinThickThinMediumGap" w:sz="24" w:space="4" w:color="auto"/>
        </w:pBdr>
        <w:shd w:val="clear" w:color="auto" w:fill="FBD4B4"/>
        <w:spacing w:before="0" w:after="0" w:line="360" w:lineRule="auto"/>
        <w:ind w:left="284" w:right="-2" w:firstLine="0"/>
        <w:jc w:val="both"/>
        <w:rPr>
          <w:rFonts w:ascii="Comic Sans MS" w:hAnsi="Comic Sans MS"/>
          <w:b/>
        </w:rPr>
      </w:pPr>
      <w:r w:rsidRPr="00D10387">
        <w:rPr>
          <w:rFonts w:ascii="Comic Sans MS" w:hAnsi="Comic Sans MS"/>
          <w:b/>
        </w:rPr>
        <w:t xml:space="preserve">Всегда  обращаться с оружием как </w:t>
      </w:r>
      <w:proofErr w:type="gramStart"/>
      <w:r w:rsidRPr="00D10387">
        <w:rPr>
          <w:rFonts w:ascii="Comic Sans MS" w:hAnsi="Comic Sans MS"/>
          <w:b/>
        </w:rPr>
        <w:t>с</w:t>
      </w:r>
      <w:proofErr w:type="gramEnd"/>
      <w:r w:rsidRPr="00D10387">
        <w:rPr>
          <w:rFonts w:ascii="Comic Sans MS" w:hAnsi="Comic Sans MS"/>
          <w:b/>
        </w:rPr>
        <w:t xml:space="preserve"> заряженным.</w:t>
      </w:r>
    </w:p>
    <w:p w:rsidR="00763D13" w:rsidRPr="00D10387" w:rsidRDefault="00763D13" w:rsidP="00763D13">
      <w:pPr>
        <w:pStyle w:val="aff"/>
        <w:keepNext w:val="0"/>
        <w:numPr>
          <w:ilvl w:val="0"/>
          <w:numId w:val="38"/>
        </w:numPr>
        <w:pBdr>
          <w:top w:val="thinThickThinMediumGap" w:sz="24" w:space="1" w:color="auto"/>
          <w:left w:val="thinThickThinMediumGap" w:sz="24" w:space="1" w:color="auto"/>
          <w:bottom w:val="thinThickThinMediumGap" w:sz="24" w:space="1" w:color="auto"/>
          <w:right w:val="thinThickThinMediumGap" w:sz="24" w:space="4" w:color="auto"/>
        </w:pBdr>
        <w:shd w:val="clear" w:color="auto" w:fill="FBD4B4"/>
        <w:spacing w:before="0" w:after="0" w:line="360" w:lineRule="auto"/>
        <w:ind w:left="284" w:right="-2" w:firstLine="0"/>
        <w:jc w:val="both"/>
        <w:rPr>
          <w:rFonts w:ascii="Comic Sans MS" w:hAnsi="Comic Sans MS"/>
          <w:b/>
        </w:rPr>
      </w:pPr>
      <w:r w:rsidRPr="00D10387">
        <w:rPr>
          <w:rFonts w:ascii="Comic Sans MS" w:hAnsi="Comic Sans MS"/>
          <w:b/>
        </w:rPr>
        <w:t>Никогда не направлять оружие туда, куда не собираешься стрелять</w:t>
      </w:r>
    </w:p>
    <w:p w:rsidR="00763D13" w:rsidRPr="00D10387" w:rsidRDefault="00763D13" w:rsidP="00763D13">
      <w:pPr>
        <w:pStyle w:val="aff"/>
        <w:keepNext w:val="0"/>
        <w:numPr>
          <w:ilvl w:val="0"/>
          <w:numId w:val="38"/>
        </w:numPr>
        <w:pBdr>
          <w:top w:val="thinThickThinMediumGap" w:sz="24" w:space="1" w:color="auto"/>
          <w:left w:val="thinThickThinMediumGap" w:sz="24" w:space="1" w:color="auto"/>
          <w:bottom w:val="thinThickThinMediumGap" w:sz="24" w:space="1" w:color="auto"/>
          <w:right w:val="thinThickThinMediumGap" w:sz="24" w:space="4" w:color="auto"/>
        </w:pBdr>
        <w:shd w:val="clear" w:color="auto" w:fill="FBD4B4"/>
        <w:spacing w:before="0" w:after="0" w:line="360" w:lineRule="auto"/>
        <w:ind w:left="284" w:right="-2" w:firstLine="0"/>
        <w:jc w:val="both"/>
        <w:rPr>
          <w:rFonts w:ascii="Comic Sans MS" w:hAnsi="Comic Sans MS"/>
          <w:b/>
        </w:rPr>
      </w:pPr>
      <w:r w:rsidRPr="00D10387">
        <w:rPr>
          <w:rFonts w:ascii="Comic Sans MS" w:hAnsi="Comic Sans MS"/>
          <w:b/>
        </w:rPr>
        <w:t>Перед тем как выстрелить  проверить, что перед целью и за ней.</w:t>
      </w:r>
    </w:p>
    <w:p w:rsidR="00763D13" w:rsidRPr="00D10387" w:rsidRDefault="00763D13" w:rsidP="00763D13">
      <w:pPr>
        <w:pStyle w:val="aff"/>
        <w:keepNext w:val="0"/>
        <w:numPr>
          <w:ilvl w:val="0"/>
          <w:numId w:val="38"/>
        </w:numPr>
        <w:pBdr>
          <w:top w:val="thinThickThinMediumGap" w:sz="24" w:space="1" w:color="auto"/>
          <w:left w:val="thinThickThinMediumGap" w:sz="24" w:space="1" w:color="auto"/>
          <w:bottom w:val="thinThickThinMediumGap" w:sz="24" w:space="1" w:color="auto"/>
          <w:right w:val="thinThickThinMediumGap" w:sz="24" w:space="4" w:color="auto"/>
        </w:pBdr>
        <w:shd w:val="clear" w:color="auto" w:fill="FBD4B4"/>
        <w:spacing w:before="0" w:after="0" w:line="360" w:lineRule="auto"/>
        <w:ind w:left="284" w:right="-2" w:firstLine="0"/>
        <w:jc w:val="both"/>
        <w:rPr>
          <w:rFonts w:ascii="Comic Sans MS" w:hAnsi="Comic Sans MS"/>
          <w:b/>
        </w:rPr>
      </w:pPr>
      <w:r w:rsidRPr="00D10387">
        <w:rPr>
          <w:rFonts w:ascii="Comic Sans MS" w:hAnsi="Comic Sans MS"/>
          <w:b/>
        </w:rPr>
        <w:t>Не касаться спускового крючка, пока ствол не будет направлен в цель.</w:t>
      </w:r>
    </w:p>
    <w:p w:rsidR="00763D13" w:rsidRPr="00D10387" w:rsidRDefault="00763D13" w:rsidP="00763D13">
      <w:pPr>
        <w:pStyle w:val="aff"/>
        <w:keepNext w:val="0"/>
        <w:numPr>
          <w:ilvl w:val="0"/>
          <w:numId w:val="38"/>
        </w:numPr>
        <w:pBdr>
          <w:top w:val="thinThickThinMediumGap" w:sz="24" w:space="1" w:color="auto"/>
          <w:left w:val="thinThickThinMediumGap" w:sz="24" w:space="1" w:color="auto"/>
          <w:bottom w:val="thinThickThinMediumGap" w:sz="24" w:space="1" w:color="auto"/>
          <w:right w:val="thinThickThinMediumGap" w:sz="24" w:space="4" w:color="auto"/>
        </w:pBdr>
        <w:shd w:val="clear" w:color="auto" w:fill="FBD4B4"/>
        <w:spacing w:before="0" w:after="0" w:line="360" w:lineRule="auto"/>
        <w:ind w:left="284" w:right="-2" w:firstLine="0"/>
        <w:jc w:val="both"/>
        <w:rPr>
          <w:rFonts w:ascii="Comic Sans MS" w:hAnsi="Comic Sans MS"/>
          <w:b/>
          <w:sz w:val="32"/>
        </w:rPr>
      </w:pPr>
      <w:r w:rsidRPr="00D10387">
        <w:rPr>
          <w:rFonts w:ascii="Comic Sans MS" w:hAnsi="Comic Sans MS"/>
          <w:b/>
        </w:rPr>
        <w:t>При наличии малейших сомнений в правомерности применения оружия и безопасности для окружающих оружие применять запрещено!</w:t>
      </w:r>
    </w:p>
    <w:p w:rsidR="005746BC" w:rsidRDefault="005746BC" w:rsidP="005746BC">
      <w:pPr>
        <w:rPr>
          <w:rFonts w:ascii="Times New Roman" w:eastAsia="Times New Roman" w:hAnsi="Times New Roman" w:cs="Times New Roman"/>
          <w:b/>
          <w:color w:val="151515"/>
          <w:sz w:val="24"/>
          <w:szCs w:val="28"/>
          <w:lang w:eastAsia="ru-RU"/>
        </w:rPr>
      </w:pPr>
    </w:p>
    <w:p w:rsidR="00763D13" w:rsidRPr="000941BC" w:rsidRDefault="00763D13" w:rsidP="005746BC">
      <w:pPr>
        <w:rPr>
          <w:rFonts w:ascii="Times New Roman" w:eastAsia="Times New Roman" w:hAnsi="Times New Roman" w:cs="Times New Roman"/>
          <w:b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b/>
          <w:color w:val="151515"/>
          <w:sz w:val="24"/>
          <w:szCs w:val="28"/>
          <w:lang w:eastAsia="ru-RU"/>
        </w:rPr>
        <w:t>Общие меры безопасности при обращении с оружием:</w:t>
      </w:r>
    </w:p>
    <w:p w:rsidR="00763D13" w:rsidRPr="000941BC" w:rsidRDefault="00763D13" w:rsidP="00763D13">
      <w:pPr>
        <w:pStyle w:val="ae"/>
        <w:numPr>
          <w:ilvl w:val="0"/>
          <w:numId w:val="40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обращаться с оружием так, как будто оно всегда заряжено и готово к выстрелу;</w:t>
      </w:r>
    </w:p>
    <w:p w:rsidR="00763D13" w:rsidRPr="000941BC" w:rsidRDefault="00763D13" w:rsidP="00763D13">
      <w:pPr>
        <w:pStyle w:val="ae"/>
        <w:numPr>
          <w:ilvl w:val="0"/>
          <w:numId w:val="40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приступать к стрельбе из оружия только после изучения его устройства, порядка взаимодействия основных частей, приемов разборки, сборки, заряжания и разряжения, методов прицеливания и ведения стрельбы;</w:t>
      </w:r>
    </w:p>
    <w:p w:rsidR="00763D13" w:rsidRPr="000941BC" w:rsidRDefault="00763D13" w:rsidP="00763D13">
      <w:pPr>
        <w:pStyle w:val="ae"/>
        <w:numPr>
          <w:ilvl w:val="0"/>
          <w:numId w:val="40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неукоснительно соблюдать требования безопасности, изложенные в паспорте (инструкции по эксплуатации) конкретного образца оружия;</w:t>
      </w:r>
    </w:p>
    <w:p w:rsidR="00763D13" w:rsidRPr="000941BC" w:rsidRDefault="00763D13" w:rsidP="00763D13">
      <w:pPr>
        <w:pStyle w:val="ae"/>
        <w:numPr>
          <w:ilvl w:val="0"/>
          <w:numId w:val="40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проверять каналы стволов до и после стрельбы на наличие в них посторонних предметов, при необходимости удалить их;</w:t>
      </w:r>
    </w:p>
    <w:p w:rsidR="00763D13" w:rsidRPr="000941BC" w:rsidRDefault="00763D13" w:rsidP="00763D13">
      <w:pPr>
        <w:pStyle w:val="ae"/>
        <w:numPr>
          <w:ilvl w:val="0"/>
          <w:numId w:val="40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в случае осечки открывать затвор оружия не ранее, чем через 5 секунд, во избежание последствий затяжного выстрела при открытом затворе;</w:t>
      </w:r>
    </w:p>
    <w:p w:rsidR="00763D13" w:rsidRPr="000941BC" w:rsidRDefault="00763D13" w:rsidP="00763D13">
      <w:pPr>
        <w:pStyle w:val="ae"/>
        <w:numPr>
          <w:ilvl w:val="0"/>
          <w:numId w:val="40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транспортировать оружие </w:t>
      </w:r>
      <w:proofErr w:type="gram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разряженным</w:t>
      </w:r>
      <w:proofErr w:type="gram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и упакованным в футляр или чехол;</w:t>
      </w:r>
    </w:p>
    <w:p w:rsidR="00763D13" w:rsidRPr="000941BC" w:rsidRDefault="00763D13" w:rsidP="00763D13">
      <w:pPr>
        <w:pStyle w:val="ae"/>
        <w:numPr>
          <w:ilvl w:val="0"/>
          <w:numId w:val="40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хранить оружие и патроны необходимо в запирающихся на замок сейфах или металлических шкафах, ящиках из высокопрочных материалов, либо в деревянных ящиках, обитых железом, в сухом помещении, исключающем доступ посторонних лиц. При этом оружие должно быть разряжено и поставлено на предохранитель, а патроны находиться в упаковке отдельно от оружия, не ближе одного метра от источников тепла и электронагревательных приборов.</w:t>
      </w:r>
    </w:p>
    <w:p w:rsidR="00763D13" w:rsidRPr="000941BC" w:rsidRDefault="00763D13" w:rsidP="00763D1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b/>
          <w:bCs/>
          <w:color w:val="151515"/>
          <w:sz w:val="24"/>
          <w:szCs w:val="28"/>
          <w:lang w:eastAsia="ru-RU"/>
        </w:rPr>
        <w:t>Запрещается:</w:t>
      </w:r>
    </w:p>
    <w:p w:rsidR="00763D13" w:rsidRPr="000941BC" w:rsidRDefault="00763D13" w:rsidP="00763D13">
      <w:pPr>
        <w:pStyle w:val="ae"/>
        <w:numPr>
          <w:ilvl w:val="0"/>
          <w:numId w:val="41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направлять оружие на человека, даже если оно не заряжено, либо в сторону людей, домашних животных, зданий и сооружений, за исключением случаев самообороны;</w:t>
      </w:r>
    </w:p>
    <w:p w:rsidR="00763D13" w:rsidRPr="000941BC" w:rsidRDefault="00763D13" w:rsidP="00763D13">
      <w:pPr>
        <w:pStyle w:val="ae"/>
        <w:numPr>
          <w:ilvl w:val="0"/>
          <w:numId w:val="41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lastRenderedPageBreak/>
        <w:t>досылать патрон в патронник ствола силой, либо забивать его;</w:t>
      </w:r>
    </w:p>
    <w:p w:rsidR="00763D13" w:rsidRPr="000941BC" w:rsidRDefault="00763D13" w:rsidP="00763D13">
      <w:pPr>
        <w:pStyle w:val="ae"/>
        <w:numPr>
          <w:ilvl w:val="0"/>
          <w:numId w:val="41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стрелять из неустойчивого положения</w:t>
      </w:r>
    </w:p>
    <w:p w:rsidR="00763D13" w:rsidRPr="000941BC" w:rsidRDefault="00763D13" w:rsidP="00763D13">
      <w:pPr>
        <w:pStyle w:val="ae"/>
        <w:numPr>
          <w:ilvl w:val="0"/>
          <w:numId w:val="41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применять патроны, не предназначенные для стрельбы из данного образца оружия;</w:t>
      </w:r>
    </w:p>
    <w:p w:rsidR="00763D13" w:rsidRPr="000941BC" w:rsidRDefault="00763D13" w:rsidP="00763D13">
      <w:pPr>
        <w:pStyle w:val="ae"/>
        <w:numPr>
          <w:ilvl w:val="0"/>
          <w:numId w:val="41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использовать для стрельбы неисправные патроны, патроны с истекшим сроком годности и </w:t>
      </w:r>
      <w:proofErr w:type="spell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осечные</w:t>
      </w:r>
      <w:proofErr w:type="spell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патроны, либо патроны, снаряженные предметами, не предназначенными для использования в качестве поражающих элементов;</w:t>
      </w:r>
    </w:p>
    <w:p w:rsidR="00763D13" w:rsidRPr="000941BC" w:rsidRDefault="00763D13" w:rsidP="00763D13">
      <w:pPr>
        <w:pStyle w:val="ae"/>
        <w:numPr>
          <w:ilvl w:val="0"/>
          <w:numId w:val="41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самостоятельно производить ремонт основных узлов и механизмов оружия, вносить в них конструктивные изменения;</w:t>
      </w:r>
    </w:p>
    <w:p w:rsidR="00763D13" w:rsidRPr="000941BC" w:rsidRDefault="00763D13" w:rsidP="00763D13">
      <w:pPr>
        <w:pStyle w:val="ae"/>
        <w:numPr>
          <w:ilvl w:val="0"/>
          <w:numId w:val="41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хранить оружие и патроны в одном помещении с горючими, легковоспламеняющимися и химически агрессивными материалами;</w:t>
      </w:r>
    </w:p>
    <w:p w:rsidR="00763D13" w:rsidRPr="000941BC" w:rsidRDefault="00763D13" w:rsidP="00763D13">
      <w:pPr>
        <w:pStyle w:val="ae"/>
        <w:numPr>
          <w:ilvl w:val="0"/>
          <w:numId w:val="41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осуществлять ношение, транспортирование и использование оружия, а также снаряжение патронов в состоянии опьянения (алкогольного, наркотического и иного), под воздействием лекарственных препаратов, ставящих под угрозу безопасность владельца оружия и окружающих его людей.</w:t>
      </w:r>
    </w:p>
    <w:p w:rsidR="00763D13" w:rsidRPr="000941BC" w:rsidRDefault="00763D13" w:rsidP="00763D1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b/>
          <w:bCs/>
          <w:color w:val="151515"/>
          <w:sz w:val="24"/>
          <w:szCs w:val="28"/>
          <w:lang w:eastAsia="ru-RU"/>
        </w:rPr>
        <w:t>Правила безопасного обращения с газовым оружием: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1. Хранить газовые патроны в герметичной упаковке, заклеенной по периметру липкой лентой.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2. После вскрытия коробки с патронами убедиться в отсутствии слезоточивых или раздражающих веществ в виде белого порошка на внутренней поверхности коробки.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3. Протереть патроны ватным тампоном, смоченным спиртом или спиртовым раствором, если после вскрытия коробки с патронами ощущаются специфические симптомы (чихание, </w:t>
      </w:r>
      <w:proofErr w:type="spell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першение</w:t>
      </w:r>
      <w:proofErr w:type="spell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в горле, жжение в глазах и носу, слезотечение, выделения из носа).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4. Оберегать патроны от ударов и падений во избежание разгерметизации.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5. Не допускать ношения патронов в карманах одежды, нагрева патронов и попадания на них грязи и атмосферных осадков.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6. При выстреле держать оружие на вытянутой руке, а после выстрела сразу же отойти на несколько метров от места выстрела во избежание воздействия аэрозольного облака.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7. Не касаться лица, особенно глаз, руками, которые контактировали с газовыми патронами, стреляными гильзами газовых патронов и деталями газового оружия со следами слезоточивых и раздражающих веществ.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8. После стрельбы оружие необходимо разрядить, почистить тканью, смоченной спиртом или спиртовым раствором, содержащим не менее 40% спирта, и поместить в полиэтиленовый пакет.</w:t>
      </w:r>
    </w:p>
    <w:p w:rsidR="00763D13" w:rsidRPr="000941BC" w:rsidRDefault="00763D13" w:rsidP="00763D1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b/>
          <w:bCs/>
          <w:i/>
          <w:iCs/>
          <w:color w:val="151515"/>
          <w:sz w:val="24"/>
          <w:szCs w:val="28"/>
          <w:lang w:eastAsia="ru-RU"/>
        </w:rPr>
        <w:t>Запрещается: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1.Использовать газовые патроны с истекшим сроком годности.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2.Применять газовое оружие на расстоянии менее 1 м от дульного среза до объекта поражения, поскольку в этом случае твердые частицы снаряда могут причинить вред здоровью нападающего.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3.Производить выстрелы при встречном ветре и внутри замкнутого ограниченного пространства (в комнате, лифте, автомобиле и т.п.).</w:t>
      </w:r>
    </w:p>
    <w:p w:rsidR="00763D13" w:rsidRPr="000941BC" w:rsidRDefault="00763D13" w:rsidP="00763D1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b/>
          <w:bCs/>
          <w:color w:val="151515"/>
          <w:sz w:val="24"/>
          <w:szCs w:val="28"/>
          <w:lang w:eastAsia="ru-RU"/>
        </w:rPr>
        <w:t>Основные правила безопасности при обращении с охотничьим оружием.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главным условием безопасности при обращении с охотничьим оружием и использовании охотничьего оружия на охоте является знание видов и способов охоты с применением охотничьего оружия, твердое знание и выполнение правил безопасности при обращении с охотничьим оружием и строгая дисциплина всех охотников при производстве охоты.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lastRenderedPageBreak/>
        <w:t xml:space="preserve">охотничье оружие и боеприпасы должны храниться в условиях, исключающих доступ и пользование ими другими лицами, особенно детьми. Оружие должно содержаться в исправном состоянии и храниться </w:t>
      </w:r>
      <w:proofErr w:type="gram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незаряженным</w:t>
      </w:r>
      <w:proofErr w:type="gram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, желательно в разобранном виде, а боеприпасы запертыми. Лучше всего оружие и боеприпасы хранить в специальном металлическом ящике под замком.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стрельба и нахождение с заряженным оружием в населенных пунктах, а также в непосредственной близости от них запрещается. Нахождение с заряженным оружием и стрельба допускаются только на расстоянии, обеспечивающем безопасность людей и домаш</w:t>
      </w:r>
      <w:r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них животных</w:t>
      </w: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не допускается выезд охотников и пребывание на охоте с неисправным оружием.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охотник обязан обращаться с оружием так, как будто оно всегда заряжено и готово к выстрелу. Запрещается направлять оружие на человека или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домашних животных, даже если оно не заряжено. Оружие охотник должен держать так, чтобы стволы ружья всегда были направлены в сторону от людей, домашних животных или построек. При заряжании или разряжении ружье следует направлять стволами вверх или в землю, отвернувшись в сторону от других охотников.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запрещается передавать другому охотнику ружье, предварительно не осмотрев и не разрядив его. Взяв ружье, </w:t>
      </w:r>
      <w:proofErr w:type="gram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необходимо</w:t>
      </w:r>
      <w:proofErr w:type="gram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прежде всего убедиться, что оно разряжено.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запрещается взводить курки без необходимости произвести немедленный выстрел, а </w:t>
      </w:r>
      <w:proofErr w:type="spell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безкурковое</w:t>
      </w:r>
      <w:proofErr w:type="spell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оружие держать с открытым предохранителем.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 передвижении на всех видах транспорта оружие должно быть в чехлах или разобранным.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при коротких переездах внутри угодий, а также при передвижении на лодке по водоему во время охоты и следования к шалашам и </w:t>
      </w:r>
      <w:proofErr w:type="spell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засидкам</w:t>
      </w:r>
      <w:proofErr w:type="spell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допускается держать ружье собранным, но обязательно разряженным и стволами, направленными вверх или в сторону от находящихся рядом людей.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 преодолении на охоте препятствий - канав, изгородей, буреломов, переходе по кладям через речки, ручьи оружие необходимо обязательно разрядить.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во избежание выстрела, направленного в самого себя, никогда не следует вытаскивать собранное оружие за стволы из лодки, повозки, саней, машины.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 подходе к населенному пункту, месту привала, сбору, к машине ружье следует обязательно разрядить.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в зарослях, кустах и закрытой местности запрещается стрельба по взлетающей птице ниже 2,5 метра. Запрещается стрелять на "шум", "шорох", по неясно видимой цели, в тумане, в сильный снегопад, в сумерках, против солнца и при других условиях плохой видимости.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стрельбу пулей, даже из гладкоствольных ружей, а также картечью и крупными номерами дроби охотник должен производить с особой осторожностью и только предварительно убедившись в том, что в направлении выстрела нет людей или домашних животных.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proofErr w:type="gram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необходимо помнить, что пули, выпущенные из гладкоствольного ружья, опасны на расстоянии одного километра, картечь на 400-500 метров, крупные номера дроби до 200-300 метров, а также то, что пуля и дробь дают рикошеты от деревьев или мерзлого грунта и даже в густом лесу часто проходят большое расстояние, не задев деревьев или естественных препятствий.</w:t>
      </w:r>
      <w:proofErr w:type="gramEnd"/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стреляя, охотник должен всегда помнить, что в угодьях могут находиться другие охотники, туристы, лыжники, а также люди, производящие сельскохозяйственные работы, рубку леса, выпас скота, сбор грибов и ягод.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 групповой ходовой охоте на пересеченной местности, в лесу, камышах, зарослях следует быть особенно внимательным при производстве выстрела. Строго соблюдать взятое направление, постоянно поддерживать слуховую и зрительную связь с другими охотниками.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lastRenderedPageBreak/>
        <w:t>при стрельбе, в особенности бездымными порохами, в случае осечки охотник не должен сразу же открывать ружье, так как случается, что порох от капсюля воспламеняется медленно и может произойти так называемый "затяжной" выстрел при открытом ружье. После осечки ружье можно открывать через 3-5 секунд.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после выстрела следует всякий раз проверять, не осталось ли в каналах стволов пыжей, прокладок, частей разорванной гильзы. Этим оберегается ружье от разрыва стволов, а охотник от возможного ранения.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категорически запрещается добивать прикладом ружья раненого зверя или птицу. При ударе прикладом ружья о землю может произойти выстрел, направленный в самого охотника.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если патрон не входит в патронник (отсырел, не калиброван, раздута гильза), никогда не следует досылать его силой в патронник, а тем более забивать. Это опасно, так как может произойти выстрел при открытом ружье.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если ружье не закрывается вследствие плохо поставленного капсюля - воспламенителя в капсюльное гнездо гильзы, то такой патрон следует заменить другим. Закрывание ружья силой в этом случае может привести к воспламенению капсюля, выстрелу при открытом ружье и тяжелому ранению охотника. Если заряженный патрон не выдвигается из патронника экстрактором, необходимо, закрыв ружье, произвести выстрел. Стреляная гильза будет легко извлечена. В случае, когда при открывании ружья головка гильзы проскочила через экстрактор, а патрон остался в патроннике, следует отделить стволы от колодки ружья, отвинтить винт экстрактора, вынуть или вытолкнуть патрон с помощью вырезанного прута, шомпола или ручного экстрактора.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при поперечном разрыве </w:t>
      </w:r>
      <w:proofErr w:type="spell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папковой</w:t>
      </w:r>
      <w:proofErr w:type="spell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гильзы, часть которой осталась в канале ствола, дальнейшая стрельба из этого ствола не допускается. Засевшую часть гильзы следует извлекать экстрактором. Не допускается стрельба одновременно из двух стволов двуствольного ружья. Во избежание сдвоенного выстрела и ранения пальцев никогда не следует закладывать в скобу на спусковые крючки одновременно два пальца.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крайняя осторожность должна соблюдаться охотниками при стрельбе с лодки. Абсолютно недопустима стрельба с лодки через гребцов или других охотников, находящихся в лодке.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на неустойчивой лодке нельзя стрелять стоя, а также в направлении поперек борта лодки. Лодка легко может перевернуться.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 стрельбе стоя, даже с устойчивой лодки, нельзя стрелять по дичи, вылетевшей поперек бортов или сзади. Вследствие отдачи можно упасть в лодку или за борт, имея в руках ружье, готовое к выстрелу из второго ствола.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 смене гребцов или стрелков, а также при любых переходах охотников в лодке ружье разряжается. Переход по лодке совершается без оружия. Когда переход закончен, охотнику передается его разряженное ружье.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производство стрельбы гребцами не допускается.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при переездах на лодке к местам охоты ружья охотников в разряженном виде надежно, во избежание их скольжения и падения, укладываются у носа или кормы лодки с направлением стволов в сторону от находящихся в лодке людей.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- при коллективных охотах каждый охотник должен быть особенно внимательным и знать особые условия данной охоты, зависящие от объектов и способов охоты, характера местности и пр., и строго выполнять правила безопасности при обращении с оружием проведении коллективных охот.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начальник команды, егерь или организатор охоты перед началом любой охоты обязаны провести с охотниками инструктаж по технике безопасности при производстве данной охоты и дать охотникам четкие указания о порядке ее проведения и особенностях стрельбы в условия данной охоты. Перед охотой и во время охоты категорически запрещается употребление спиртных напитков. Лица в нетрезвом состоянии к охоте не допускаются. </w:t>
      </w:r>
    </w:p>
    <w:p w:rsidR="00763D13" w:rsidRPr="000941BC" w:rsidRDefault="00763D13" w:rsidP="00763D13">
      <w:pPr>
        <w:pStyle w:val="ae"/>
        <w:numPr>
          <w:ilvl w:val="0"/>
          <w:numId w:val="42"/>
        </w:numPr>
        <w:shd w:val="clear" w:color="auto" w:fill="FFFFFF"/>
        <w:spacing w:after="133" w:line="240" w:lineRule="auto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lastRenderedPageBreak/>
        <w:t>руководители охоты, егеря, начальники команд, допустившие проведение охот без инструктажа по технике безопасности, а также разрешившие участие в охоте лицам в нетрезвом состоянии, несут личную ответственность за нарушение техники безопасности при проведении охот.</w:t>
      </w:r>
    </w:p>
    <w:p w:rsidR="00763D13" w:rsidRDefault="00763D13" w:rsidP="00763D1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b/>
          <w:bCs/>
          <w:color w:val="151515"/>
          <w:sz w:val="24"/>
          <w:szCs w:val="28"/>
          <w:lang w:eastAsia="ru-RU"/>
        </w:rPr>
        <w:t xml:space="preserve">Применение оружия гражданами Российской Федерации </w:t>
      </w:r>
      <w:r>
        <w:rPr>
          <w:rFonts w:ascii="Times New Roman" w:eastAsia="Times New Roman" w:hAnsi="Times New Roman" w:cs="Times New Roman"/>
          <w:b/>
          <w:bCs/>
          <w:color w:val="151515"/>
          <w:sz w:val="24"/>
          <w:szCs w:val="28"/>
          <w:lang w:eastAsia="ru-RU"/>
        </w:rPr>
        <w:t>для самообороны</w:t>
      </w:r>
    </w:p>
    <w:p w:rsidR="00763D13" w:rsidRDefault="00763D13" w:rsidP="00763D13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 w:cs="Times New Roman"/>
          <w:color w:val="000000"/>
          <w:sz w:val="24"/>
          <w:szCs w:val="28"/>
        </w:rPr>
      </w:pPr>
      <w:r w:rsidRPr="000941BC">
        <w:rPr>
          <w:rFonts w:ascii="Times New Roman" w:eastAsia="Times New Roman" w:hAnsi="Times New Roman" w:cs="Times New Roman"/>
          <w:b/>
          <w:bCs/>
          <w:color w:val="151515"/>
          <w:sz w:val="24"/>
          <w:szCs w:val="28"/>
          <w:lang w:eastAsia="ru-RU"/>
        </w:rPr>
        <w:t>(</w:t>
      </w:r>
      <w:r w:rsidRPr="000941BC">
        <w:rPr>
          <w:rFonts w:ascii="Times New Roman" w:hAnsi="Times New Roman" w:cs="Times New Roman"/>
          <w:color w:val="000000"/>
          <w:sz w:val="24"/>
          <w:szCs w:val="28"/>
        </w:rPr>
        <w:t>Федеральный закон «Об оружии» № 150-ФЗ от 13 декабря 1996 г.</w:t>
      </w:r>
      <w:r w:rsidRPr="000941BC">
        <w:rPr>
          <w:rFonts w:ascii="Times New Roman" w:eastAsia="Times New Roman" w:hAnsi="Times New Roman" w:cs="Times New Roman"/>
          <w:b/>
          <w:bCs/>
          <w:color w:val="151515"/>
          <w:sz w:val="24"/>
          <w:szCs w:val="28"/>
          <w:lang w:eastAsia="ru-RU"/>
        </w:rPr>
        <w:t xml:space="preserve"> Статья 24</w:t>
      </w:r>
      <w:r w:rsidRPr="000941BC">
        <w:rPr>
          <w:rFonts w:ascii="Times New Roman" w:hAnsi="Times New Roman" w:cs="Times New Roman"/>
          <w:color w:val="000000"/>
          <w:sz w:val="24"/>
          <w:szCs w:val="28"/>
        </w:rPr>
        <w:t>)</w:t>
      </w:r>
    </w:p>
    <w:p w:rsidR="00763D13" w:rsidRPr="000941BC" w:rsidRDefault="00763D13" w:rsidP="00763D1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</w:p>
    <w:p w:rsidR="00763D13" w:rsidRPr="000941BC" w:rsidRDefault="00763D13" w:rsidP="00763D13">
      <w:pPr>
        <w:shd w:val="clear" w:color="auto" w:fill="FFFFFF"/>
        <w:spacing w:after="133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Граждане Российской Федерации могут применять имеющееся у них на законных основаниях оружие для защиты жизни, здоровья и собственности в состоянии необходимой обороны или крайней необходимости. Применению оружия должно предшествовать четко выраженное предупреждение об этом лица, против которого применяется оружие, за исключением случаев, когда промедление в применении оружия создает непосредственную опасность для жизни людей или может повлечь за собой иные тяжкие последствия. При этом применение оружия в состоянии необходимой обороны не должно причинить вред третьим лицам.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Запрещается применять огнестрельное оружие в отношении женщин, лиц с явными признаками инвалидности, несовершеннолетних, когда их возраст очевиден или известен, за исключением случаев совершения указанными лицами вооруженного либо группового нападения. О каждом случае применения оружия владелец оружия обязан незамедлительно, но не позднее суток, сообщить в орган внутренних дел и территориальный орган федерального органа исполнительной власти, уполномоченного в сфере оборота оружия, по месту применения оружия.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proofErr w:type="gram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Лицам, владеющим на законном основании оружием и имеющим право на его ношение, запрещается ношение оружия в состоянии опьянения, запрещается иметь при себе оружие во время участия в собраниях, митингах, демонстрациях, шествиях, пикетировании, религиозных обрядах и церемониях, культурно-развлекательных, спортивных и иных публичных мероприятиях, за исключением лиц, которые участвуют в культурно-развлекательных и иных публичных мероприятиях и которым предоставлено право ношения с военной</w:t>
      </w:r>
      <w:proofErr w:type="gram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</w:t>
      </w:r>
      <w:proofErr w:type="gram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формой одежды отдельных моделей боевого холодного клинкового оружия (кортиков), лиц, принимающих непосредственное участие в спортивных мероприятиях с использованием спортивного оружия, казаков, участвующих в собраниях казачьих обществ, религиозных обрядах и церемониях, культурно-развлекательных мероприятиях, связанных с ношением казачьей формы, лиц, участвующих в религиозных обрядах и церемониях, культурно-развлекательных мероприятиях, связанных с ношением национального костюма, в местностях, где ношение клинкового холодного оружия является принадлежностью</w:t>
      </w:r>
      <w:proofErr w:type="gram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такого костюма, а также лиц, уполномоченных организатором определенного публичного мероприятия обеспечивать общественный порядок и безопасность граждан, соблюдение законности при его проведении. Организаторы культурно-развлекательных и спортивных мероприятий вправе осуществлять временное хранение принадлежащего гражданам оружия в соответствии с настоящим Федеральным законом.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Правила использования спортивного и охотничьего оружия устанавливаются законодательством Российской Федерации.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Запрещается обнажение оружия в случае, если отсутствуют основания для его применения, предусмотренные частью первой настоящей статьи (за исключением случаев, предусмотренных законодательством Российской Федерации).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>Запрещается использовать старинное (антикварное) оружие для поражения живой или иной цели, подачи сигналов, осуществления выстрела и иным способом, не связанным с хранением, коллекционированием, экспонированием указанного оружия и создающим угрозу его повреждения или уничтожения.</w:t>
      </w:r>
    </w:p>
    <w:p w:rsidR="00763D13" w:rsidRPr="000941BC" w:rsidRDefault="00763D13" w:rsidP="00763D13">
      <w:pPr>
        <w:shd w:val="clear" w:color="auto" w:fill="FFFFFF"/>
        <w:spacing w:after="133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</w:pPr>
      <w:proofErr w:type="gramStart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lastRenderedPageBreak/>
        <w:t>Запрещается использовать оружие, имеющее культурную ценность, не относящееся к старинному (антикварному) оружию, копии старинного (антикварного) оружия и реплики старинного (антикварного) оружия для поражения живой или иной цели, подачи сигналов, осуществления выстрела и иным способом, не связанным с хранением, коллекционированием, экспонированием указанного оружия, за исключением случаев его ношения и имитации его использования вместе с историческими костюмами во время проведения историко-культурных либо</w:t>
      </w:r>
      <w:proofErr w:type="gramEnd"/>
      <w:r w:rsidRPr="000941BC">
        <w:rPr>
          <w:rFonts w:ascii="Times New Roman" w:eastAsia="Times New Roman" w:hAnsi="Times New Roman" w:cs="Times New Roman"/>
          <w:color w:val="151515"/>
          <w:sz w:val="24"/>
          <w:szCs w:val="28"/>
          <w:lang w:eastAsia="ru-RU"/>
        </w:rPr>
        <w:t xml:space="preserve"> иных публичных мероприятий.</w:t>
      </w:r>
    </w:p>
    <w:p w:rsidR="00763D13" w:rsidRPr="00800245" w:rsidRDefault="00763D13" w:rsidP="00763D13">
      <w:pPr>
        <w:shd w:val="clear" w:color="auto" w:fill="FFFFFF"/>
        <w:spacing w:after="133" w:line="240" w:lineRule="auto"/>
        <w:jc w:val="center"/>
        <w:textAlignment w:val="top"/>
        <w:rPr>
          <w:rFonts w:ascii="Times New Roman" w:eastAsia="Calibri" w:hAnsi="Times New Roman" w:cs="Times New Roman"/>
          <w:b/>
          <w:sz w:val="26"/>
          <w:szCs w:val="26"/>
        </w:rPr>
      </w:pPr>
      <w:r w:rsidRPr="00800245">
        <w:rPr>
          <w:rFonts w:ascii="Times New Roman" w:eastAsia="Calibri" w:hAnsi="Times New Roman" w:cs="Times New Roman"/>
          <w:b/>
          <w:sz w:val="26"/>
          <w:szCs w:val="26"/>
        </w:rPr>
        <w:t>Порядок действий при применении оружия.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9356"/>
      </w:tblGrid>
      <w:tr w:rsidR="00763D13" w:rsidRPr="00800245" w:rsidTr="00763D13">
        <w:trPr>
          <w:trHeight w:val="4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Убедиться в правомерности применения оружия (</w:t>
            </w:r>
            <w:r w:rsidRPr="00800245">
              <w:rPr>
                <w:sz w:val="24"/>
                <w:lang w:eastAsia="ru-RU"/>
              </w:rPr>
              <w:t>основания, объект</w:t>
            </w:r>
            <w:r w:rsidRPr="00800245">
              <w:rPr>
                <w:b/>
                <w:sz w:val="24"/>
                <w:lang w:eastAsia="ru-RU"/>
              </w:rPr>
              <w:t>) и безопасности для окружающих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proofErr w:type="gramStart"/>
            <w:r w:rsidRPr="00800245">
              <w:rPr>
                <w:b/>
                <w:sz w:val="24"/>
                <w:lang w:eastAsia="ru-RU"/>
              </w:rPr>
              <w:t>Выбрать тактический прием (</w:t>
            </w:r>
            <w:r w:rsidRPr="00800245">
              <w:rPr>
                <w:sz w:val="24"/>
                <w:lang w:eastAsia="ru-RU"/>
              </w:rPr>
              <w:t>с предупреждением, без предупреждения, стоя, с колена, из укрытия, прицельно, от бедра и т.д.)</w:t>
            </w:r>
            <w:proofErr w:type="gramEnd"/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 xml:space="preserve">Привести оружие в готовность </w:t>
            </w:r>
            <w:r w:rsidRPr="00800245">
              <w:rPr>
                <w:sz w:val="24"/>
                <w:lang w:eastAsia="ru-RU"/>
              </w:rPr>
              <w:t>(передвинуть кобуру вперед, расстегнуть клапан, обнажить оружие, снять с предохранителя, дослать патрон в патронник, направить оружие на цель)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Занять безопасную позицию и стойку (</w:t>
            </w:r>
            <w:r w:rsidRPr="00800245">
              <w:rPr>
                <w:sz w:val="24"/>
                <w:lang w:eastAsia="ru-RU"/>
              </w:rPr>
              <w:t xml:space="preserve">за укрытием, </w:t>
            </w:r>
            <w:proofErr w:type="spellStart"/>
            <w:r w:rsidRPr="00800245">
              <w:rPr>
                <w:sz w:val="24"/>
                <w:lang w:eastAsia="ru-RU"/>
              </w:rPr>
              <w:t>уперевшись</w:t>
            </w:r>
            <w:proofErr w:type="spellEnd"/>
            <w:r w:rsidRPr="00800245">
              <w:rPr>
                <w:sz w:val="24"/>
                <w:lang w:eastAsia="ru-RU"/>
              </w:rPr>
              <w:t xml:space="preserve"> в стену, увеличив дистанцию (не менее </w:t>
            </w:r>
            <w:smartTag w:uri="urn:schemas-microsoft-com:office:smarttags" w:element="metricconverter">
              <w:smartTagPr>
                <w:attr w:name="ProductID" w:val="10 метров"/>
              </w:smartTagPr>
              <w:r w:rsidRPr="00800245">
                <w:rPr>
                  <w:sz w:val="24"/>
                  <w:lang w:eastAsia="ru-RU"/>
                </w:rPr>
                <w:t>10 метров</w:t>
              </w:r>
            </w:smartTag>
            <w:r w:rsidRPr="00800245">
              <w:rPr>
                <w:sz w:val="24"/>
                <w:lang w:eastAsia="ru-RU"/>
              </w:rPr>
              <w:t>), менять позицию, не «застывать»)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Предупредить о возможности применения оружия при невыполнении и предоставить время для выполнения этих требований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Быть готовым к отражению возможного сопротивления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Повторно определить цель и обстановку «за» и «вокруг» цели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 xml:space="preserve">Произвести поражение цели  </w:t>
            </w:r>
            <w:r w:rsidRPr="00800245">
              <w:rPr>
                <w:sz w:val="24"/>
                <w:lang w:eastAsia="ru-RU"/>
              </w:rPr>
              <w:t>(одиночным или сдвоенным выстрелом, причиняя по возможности минимальный вред)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 xml:space="preserve">Обеспечить </w:t>
            </w:r>
            <w:proofErr w:type="gramStart"/>
            <w:r w:rsidRPr="00800245">
              <w:rPr>
                <w:b/>
                <w:sz w:val="24"/>
                <w:lang w:eastAsia="ru-RU"/>
              </w:rPr>
              <w:t>контроль за</w:t>
            </w:r>
            <w:proofErr w:type="gramEnd"/>
            <w:r w:rsidRPr="00800245">
              <w:rPr>
                <w:b/>
                <w:sz w:val="24"/>
                <w:lang w:eastAsia="ru-RU"/>
              </w:rPr>
              <w:t xml:space="preserve"> обстановкой </w:t>
            </w:r>
            <w:r w:rsidRPr="00800245">
              <w:rPr>
                <w:sz w:val="24"/>
                <w:lang w:eastAsia="ru-RU"/>
              </w:rPr>
              <w:t>(результат выстрела, наличие сообщников и сочувствующих)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b/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Обеспечить меры безопасности при приближении и осмотре раненого (страховка, готовность оружия к применению)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 xml:space="preserve">Произвести внешний осмотр, удалить опасные предметы 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 xml:space="preserve">Оказать доврачебную помощь </w:t>
            </w:r>
            <w:r w:rsidRPr="00800245">
              <w:rPr>
                <w:sz w:val="24"/>
                <w:lang w:eastAsia="ru-RU"/>
              </w:rPr>
              <w:t>(наложить кровеостанавливающую повязку, жгут, закрыть раневой канал)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Принять меры к сохранности обстановки на месте происшествия, вещественных доказательств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По возможности, определить очевидцев и записать их данные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jc w:val="left"/>
              <w:rPr>
                <w:sz w:val="24"/>
                <w:lang w:eastAsia="ru-RU"/>
              </w:rPr>
            </w:pPr>
            <w:r w:rsidRPr="00800245">
              <w:rPr>
                <w:b/>
                <w:sz w:val="24"/>
                <w:lang w:eastAsia="ru-RU"/>
              </w:rPr>
              <w:t>Сообщить в полицию обстоятельства произошедшего,  действовать по указанию сотрудников</w:t>
            </w:r>
          </w:p>
        </w:tc>
      </w:tr>
      <w:tr w:rsidR="00763D13" w:rsidRPr="00800245" w:rsidTr="00763D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13" w:rsidRPr="00800245" w:rsidRDefault="00763D13" w:rsidP="00763D13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6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D13" w:rsidRPr="00800245" w:rsidRDefault="00763D13" w:rsidP="00763D13">
            <w:pPr>
              <w:pStyle w:val="5"/>
              <w:tabs>
                <w:tab w:val="clear" w:pos="1008"/>
                <w:tab w:val="num" w:pos="34"/>
              </w:tabs>
              <w:ind w:left="34" w:hanging="34"/>
              <w:jc w:val="left"/>
              <w:rPr>
                <w:b/>
                <w:sz w:val="24"/>
                <w:szCs w:val="27"/>
                <w:lang w:eastAsia="ru-RU"/>
              </w:rPr>
            </w:pPr>
            <w:r w:rsidRPr="00800245">
              <w:rPr>
                <w:b/>
                <w:color w:val="151515"/>
                <w:sz w:val="24"/>
                <w:szCs w:val="27"/>
                <w:lang w:eastAsia="ru-RU"/>
              </w:rPr>
              <w:t>Незамедлительно, но не позднее суток, сообщить в орган внутренних дел и территориальный орган федерального органа исполнительной власти, уполномоченного в сфере оборота оружия, по месту применения оружия</w:t>
            </w:r>
          </w:p>
        </w:tc>
      </w:tr>
    </w:tbl>
    <w:p w:rsidR="00763D13" w:rsidRPr="00800245" w:rsidRDefault="00763D13" w:rsidP="00763D13">
      <w:pPr>
        <w:rPr>
          <w:rFonts w:ascii="Calibri" w:eastAsia="Calibri" w:hAnsi="Calibri" w:cs="Times New Roman"/>
          <w:b/>
          <w:color w:val="333300"/>
          <w:sz w:val="24"/>
          <w:szCs w:val="28"/>
        </w:rPr>
      </w:pPr>
    </w:p>
    <w:p w:rsidR="00763D13" w:rsidRDefault="00763D13" w:rsidP="00763D13">
      <w:pPr>
        <w:rPr>
          <w:rFonts w:ascii="Calibri" w:eastAsia="Calibri" w:hAnsi="Calibri" w:cs="Times New Roman"/>
          <w:b/>
          <w:color w:val="333300"/>
          <w:sz w:val="28"/>
          <w:szCs w:val="28"/>
        </w:rPr>
      </w:pPr>
    </w:p>
    <w:p w:rsidR="005746BC" w:rsidRDefault="005746BC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763D13" w:rsidRPr="005746BC" w:rsidRDefault="005746BC" w:rsidP="00091599">
      <w:pPr>
        <w:spacing w:after="0"/>
        <w:jc w:val="center"/>
        <w:rPr>
          <w:rFonts w:ascii="Calibri" w:eastAsia="Calibri" w:hAnsi="Calibri" w:cs="Times New Roman"/>
          <w:b/>
          <w:color w:val="333300"/>
          <w:sz w:val="28"/>
          <w:szCs w:val="28"/>
        </w:rPr>
      </w:pPr>
      <w:r w:rsidRPr="005746BC">
        <w:rPr>
          <w:rFonts w:ascii="Times New Roman" w:hAnsi="Times New Roman"/>
          <w:b/>
          <w:color w:val="000000"/>
          <w:sz w:val="28"/>
          <w:szCs w:val="28"/>
        </w:rPr>
        <w:lastRenderedPageBreak/>
        <w:t>Часть 3.</w:t>
      </w:r>
    </w:p>
    <w:bookmarkEnd w:id="28"/>
    <w:p w:rsidR="005746BC" w:rsidRPr="00117DD5" w:rsidRDefault="005746BC" w:rsidP="005746BC">
      <w:pPr>
        <w:pStyle w:val="52"/>
        <w:shd w:val="clear" w:color="auto" w:fill="auto"/>
        <w:spacing w:before="0" w:after="0" w:line="240" w:lineRule="auto"/>
        <w:ind w:firstLine="709"/>
        <w:jc w:val="center"/>
        <w:rPr>
          <w:color w:val="000000"/>
          <w:sz w:val="27"/>
          <w:szCs w:val="27"/>
        </w:rPr>
      </w:pPr>
      <w:r w:rsidRPr="00117DD5">
        <w:rPr>
          <w:color w:val="000000"/>
          <w:sz w:val="27"/>
          <w:szCs w:val="27"/>
        </w:rPr>
        <w:t>ПРАКТИЧЕСКИЕ УПРАЖНЕНИЯ, ИСПОЛЬЗУЕМЫЕ В ПРАКТИЧЕСКОЙ ЧАСТИ ИТОГОВОЙ АТТЕСТАЦИИ И ПРИ ОРГАНИЗАЦИИ ПРОВЕРКИ НАЛИЧИЯ НАВЫКОВ БЕЗОПАСНОГО ОБРАЩЕНИЯ С ОРУЖИЕМ</w:t>
      </w:r>
    </w:p>
    <w:p w:rsidR="005746BC" w:rsidRPr="006D475A" w:rsidRDefault="005746BC" w:rsidP="005746BC">
      <w:pPr>
        <w:jc w:val="both"/>
        <w:rPr>
          <w:rFonts w:ascii="Times New Roman" w:hAnsi="Times New Roman" w:cs="Times New Roman"/>
          <w:b/>
        </w:rPr>
      </w:pPr>
      <w:r>
        <w:rPr>
          <w:rStyle w:val="afa"/>
          <w:rFonts w:ascii="Times New Roman" w:hAnsi="Times New Roman" w:cs="Times New Roman"/>
          <w:b w:val="0"/>
        </w:rPr>
        <w:t>(</w:t>
      </w:r>
      <w:r w:rsidRPr="006D475A">
        <w:rPr>
          <w:rStyle w:val="afa"/>
          <w:rFonts w:ascii="Times New Roman" w:hAnsi="Times New Roman" w:cs="Times New Roman"/>
          <w:b w:val="0"/>
        </w:rPr>
        <w:t xml:space="preserve">Приложение  к </w:t>
      </w:r>
      <w:hyperlink w:anchor="sub_1000" w:history="1">
        <w:r w:rsidRPr="006D475A">
          <w:rPr>
            <w:rStyle w:val="afb"/>
            <w:rFonts w:ascii="Times New Roman" w:hAnsi="Times New Roman" w:cs="Times New Roman"/>
            <w:b w:val="0"/>
          </w:rPr>
          <w:t>Порядку</w:t>
        </w:r>
      </w:hyperlink>
      <w:r w:rsidRPr="006D475A">
        <w:rPr>
          <w:rStyle w:val="afa"/>
          <w:rFonts w:ascii="Times New Roman" w:hAnsi="Times New Roman" w:cs="Times New Roman"/>
          <w:b w:val="0"/>
        </w:rPr>
        <w:t xml:space="preserve"> проведения проверки  у граждан Российской Федерации  знания правил  безопасного обращения с оружием и наличия навыков безопасного обращения с оружием в  организациях, определяемых Правительством Российской Федерации, утвержденному </w:t>
      </w:r>
      <w:hyperlink w:anchor="sub_0" w:history="1">
        <w:r w:rsidRPr="006D475A">
          <w:rPr>
            <w:rStyle w:val="afb"/>
            <w:rFonts w:ascii="Times New Roman" w:hAnsi="Times New Roman" w:cs="Times New Roman"/>
            <w:b w:val="0"/>
          </w:rPr>
          <w:t>приказом</w:t>
        </w:r>
      </w:hyperlink>
      <w:r w:rsidRPr="006D475A">
        <w:rPr>
          <w:rStyle w:val="afa"/>
          <w:rFonts w:ascii="Times New Roman" w:hAnsi="Times New Roman" w:cs="Times New Roman"/>
          <w:b w:val="0"/>
        </w:rPr>
        <w:t xml:space="preserve"> Федеральной службы  войск национальной гвардии Российской Федерации от 26.12.2018 N 661</w:t>
      </w:r>
      <w:r>
        <w:rPr>
          <w:rStyle w:val="afa"/>
          <w:rFonts w:ascii="Times New Roman" w:hAnsi="Times New Roman" w:cs="Times New Roman"/>
          <w:b w:val="0"/>
        </w:rPr>
        <w:t>)</w:t>
      </w:r>
    </w:p>
    <w:p w:rsidR="005746BC" w:rsidRPr="00FF58F3" w:rsidRDefault="005746BC" w:rsidP="005746BC">
      <w:pPr>
        <w:pStyle w:val="1"/>
        <w:rPr>
          <w:rFonts w:ascii="Times New Roman" w:hAnsi="Times New Roman" w:cs="Times New Roman"/>
          <w:sz w:val="24"/>
          <w:szCs w:val="24"/>
        </w:rPr>
      </w:pPr>
      <w:r w:rsidRPr="00FF58F3">
        <w:rPr>
          <w:rFonts w:ascii="Times New Roman" w:hAnsi="Times New Roman" w:cs="Times New Roman"/>
          <w:sz w:val="24"/>
          <w:szCs w:val="24"/>
        </w:rPr>
        <w:t>Практические упражнения,</w:t>
      </w:r>
      <w:r w:rsidRPr="00FF58F3">
        <w:rPr>
          <w:rFonts w:ascii="Times New Roman" w:hAnsi="Times New Roman" w:cs="Times New Roman"/>
          <w:sz w:val="24"/>
          <w:szCs w:val="24"/>
        </w:rPr>
        <w:br/>
        <w:t>выполняемые при проверке наличия навыков безопасного обращения с оружием</w:t>
      </w:r>
    </w:p>
    <w:p w:rsidR="005746BC" w:rsidRPr="00FF58F3" w:rsidRDefault="005746BC" w:rsidP="005746B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5103"/>
        <w:gridCol w:w="2127"/>
        <w:gridCol w:w="2423"/>
      </w:tblGrid>
      <w:tr w:rsidR="005746BC" w:rsidRPr="00FF58F3" w:rsidTr="00FF58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46BC" w:rsidRPr="00FF58F3" w:rsidRDefault="005746BC" w:rsidP="00FF58F3">
            <w:pPr>
              <w:pStyle w:val="affa"/>
              <w:jc w:val="center"/>
              <w:rPr>
                <w:rFonts w:ascii="Times New Roman" w:hAnsi="Times New Roman" w:cs="Times New Roman"/>
                <w:sz w:val="20"/>
              </w:rPr>
            </w:pPr>
            <w:r w:rsidRPr="00FF58F3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proofErr w:type="gramStart"/>
            <w:r w:rsidRPr="00FF58F3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FF58F3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FF58F3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46BC" w:rsidRPr="00FF58F3" w:rsidRDefault="005746BC" w:rsidP="00FF58F3">
            <w:pPr>
              <w:pStyle w:val="affa"/>
              <w:jc w:val="center"/>
              <w:rPr>
                <w:rFonts w:ascii="Times New Roman" w:hAnsi="Times New Roman" w:cs="Times New Roman"/>
                <w:sz w:val="20"/>
              </w:rPr>
            </w:pPr>
            <w:r w:rsidRPr="00FF58F3">
              <w:rPr>
                <w:rFonts w:ascii="Times New Roman" w:hAnsi="Times New Roman" w:cs="Times New Roman"/>
                <w:sz w:val="20"/>
              </w:rPr>
              <w:t>Наименование и содержание практического упражнения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46BC" w:rsidRPr="00FF58F3" w:rsidRDefault="005746BC" w:rsidP="00FF58F3">
            <w:pPr>
              <w:pStyle w:val="affa"/>
              <w:jc w:val="center"/>
              <w:rPr>
                <w:rFonts w:ascii="Times New Roman" w:hAnsi="Times New Roman" w:cs="Times New Roman"/>
                <w:sz w:val="20"/>
              </w:rPr>
            </w:pPr>
            <w:r w:rsidRPr="00FF58F3">
              <w:rPr>
                <w:rFonts w:ascii="Times New Roman" w:hAnsi="Times New Roman" w:cs="Times New Roman"/>
                <w:sz w:val="20"/>
              </w:rPr>
              <w:t>Тип мишени, расстояние до мишени, время на выполнение упражнения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46BC" w:rsidRPr="00FF58F3" w:rsidRDefault="005746BC" w:rsidP="00FF58F3">
            <w:pPr>
              <w:pStyle w:val="affa"/>
              <w:jc w:val="center"/>
              <w:rPr>
                <w:rFonts w:ascii="Times New Roman" w:hAnsi="Times New Roman" w:cs="Times New Roman"/>
                <w:sz w:val="20"/>
              </w:rPr>
            </w:pPr>
            <w:r w:rsidRPr="00FF58F3">
              <w:rPr>
                <w:rFonts w:ascii="Times New Roman" w:hAnsi="Times New Roman" w:cs="Times New Roman"/>
                <w:sz w:val="20"/>
              </w:rPr>
              <w:t>Критерий выполнения упражнения</w:t>
            </w:r>
          </w:p>
        </w:tc>
      </w:tr>
      <w:tr w:rsidR="005746BC" w:rsidRPr="00FF58F3" w:rsidTr="00FF58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a"/>
              <w:jc w:val="center"/>
              <w:rPr>
                <w:rFonts w:ascii="Times New Roman" w:hAnsi="Times New Roman" w:cs="Times New Roman"/>
              </w:rPr>
            </w:pPr>
            <w:bookmarkStart w:id="29" w:name="sub_11001"/>
            <w:r w:rsidRPr="00FF58F3">
              <w:rPr>
                <w:rFonts w:ascii="Times New Roman" w:hAnsi="Times New Roman" w:cs="Times New Roman"/>
              </w:rPr>
              <w:t>1.</w:t>
            </w:r>
            <w:bookmarkEnd w:id="29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  <w:b/>
              </w:rPr>
            </w:pPr>
            <w:r w:rsidRPr="00FF58F3">
              <w:rPr>
                <w:rFonts w:ascii="Times New Roman" w:hAnsi="Times New Roman" w:cs="Times New Roman"/>
                <w:b/>
              </w:rPr>
              <w:t>Упражнение N 1. "Базовое".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Используемое оружие и патроны: гражданское огнестрельное оружие, газовые пистолеты и револьверы.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Упражнение проводится без патронов или с учебными патронами. О модели используемого оружия (а также об использовании учебных патронов - в случае их использования) лица, выполняющие упражнение, оповещаются до его начала.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Содержание упражнения.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Моделируются базовые действия по применению оружия (действия до применения оружия, извлечение оружия, заряжание, прицеливание, выстрел, действия с оружием после его применения). Упражнение выполняется по команде "К выполнению базового упражнения - приступить!".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Правила выполнения: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предупреждение о применении оружия;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соблюдение при заряжании и ведении огня запрета направления оружия на части тела самого стрелка и запрета отклонения оружия более 45 градусов в любую сторону от цели (мишени), расположение указательного пальца вдоль спусковой скобы с перестановкой на спусковой крючок непосредственно перед выстрелом;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соблюдение порядка действий после применения оружия по командам инструктора "Разряжай" и "Оружие к осмотру".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Мишень грудная N 4; 5 метров от стрелка, 5 минут.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Моделирование применения оружия произведено успешно;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соблюдены правила выполнения упражнения.</w:t>
            </w:r>
          </w:p>
        </w:tc>
      </w:tr>
    </w:tbl>
    <w:p w:rsidR="00FF58F3" w:rsidRDefault="00FF58F3">
      <w:bookmarkStart w:id="30" w:name="sub_11002"/>
      <w:r>
        <w:br w:type="page"/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5103"/>
        <w:gridCol w:w="2127"/>
        <w:gridCol w:w="2423"/>
      </w:tblGrid>
      <w:tr w:rsidR="005746BC" w:rsidRPr="00FF58F3" w:rsidTr="00FF58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a"/>
              <w:jc w:val="center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lastRenderedPageBreak/>
              <w:t>2.</w:t>
            </w:r>
            <w:bookmarkEnd w:id="3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  <w:b/>
              </w:rPr>
            </w:pPr>
            <w:r w:rsidRPr="00FF58F3">
              <w:rPr>
                <w:rFonts w:ascii="Times New Roman" w:hAnsi="Times New Roman" w:cs="Times New Roman"/>
                <w:b/>
              </w:rPr>
              <w:t>Упражнение N 2. "Гражданское короткоствольное оружие".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Используемое оружие и патроны: огнестрельное оружие ограниченного поражения (пистолет, револьвер или бесствольное оружие - по усмотрению проверяющего) и патроны травматического действия к нему или спортивное огнестрельное короткоствольное оружие.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О модели используемого оружия лица, выполняющие упражнение, оповещаются до его начала.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Содержание упражнения.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proofErr w:type="gramStart"/>
            <w:r w:rsidRPr="00FF58F3">
              <w:rPr>
                <w:rFonts w:ascii="Times New Roman" w:hAnsi="Times New Roman" w:cs="Times New Roman"/>
              </w:rPr>
              <w:t>Стреляющему</w:t>
            </w:r>
            <w:proofErr w:type="gramEnd"/>
            <w:r w:rsidRPr="00FF58F3">
              <w:rPr>
                <w:rFonts w:ascii="Times New Roman" w:hAnsi="Times New Roman" w:cs="Times New Roman"/>
              </w:rPr>
              <w:t xml:space="preserve"> выдаются один патрон для пробного выстрела и два патрона для выполнения зачетных выстрелов. Пробный выстрел: в соответствии с командами инструктора (руководителя стрельбы) стреляющий выходит на огневой рубеж, заряжает оружие одним патроном, ведет огонь (производит пробный выстрел), прекращает огонь, разряжает оружие и предъявляет его к осмотру, знакомится с результатом пробного выстрела.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Зачетная часть упражнения.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В соответствии с командами инструктора (руководителя стрельбы) стреляющий заряжает оружие двумя патронами, ведет огонь (производит два зачетных выстрела), прекращает огонь, разряжает оружие, предъявляет его к осмотру, знакомится с результатом зачетных выстрелов. Отсчет времени для выполнения зачетной части упражнения производится с момента подачи команды "Огонь!".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Правила выполнения: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соблюдение правил безопасности при проведении стрельб (в том числе запрет направления оружия на части тела самого стрелка, запрет отклонения оружия более 45 градусов в любую сторону от цели (мишени), расположение указательного пальца вдоль спусковой скобы с перестановкой на спусковой крючок непосредственно перед выстрелом);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строгое следование командам инструктора (руководителя стрельбы), подаваемым для выполнения упражнения;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исполнение иных команд инструктора (руководителя стрельбы), направленных на соблюдение правил безопасности на стрелковом объекте.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Мишень грудная N 4; 5 метров для пистолета или револьвера либо 3 метра для бесствольного оружия;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2 зачетных выстрела за 5 секунд.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По результатам двух зачетных выстрелов произведено не менее одного попадания в мишень в заданное время (результат пробного выстрела при оценке упражнения не учитывается); соблюдены правила выполнения упражнения.</w:t>
            </w:r>
          </w:p>
        </w:tc>
      </w:tr>
      <w:tr w:rsidR="005746BC" w:rsidRPr="00FF58F3" w:rsidTr="00FF58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a"/>
              <w:jc w:val="center"/>
              <w:rPr>
                <w:rFonts w:ascii="Times New Roman" w:hAnsi="Times New Roman" w:cs="Times New Roman"/>
              </w:rPr>
            </w:pPr>
            <w:bookmarkStart w:id="31" w:name="sub_11003"/>
            <w:r w:rsidRPr="00FF58F3">
              <w:rPr>
                <w:rFonts w:ascii="Times New Roman" w:hAnsi="Times New Roman" w:cs="Times New Roman"/>
              </w:rPr>
              <w:lastRenderedPageBreak/>
              <w:t>3.</w:t>
            </w:r>
            <w:bookmarkEnd w:id="3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  <w:b/>
              </w:rPr>
            </w:pPr>
            <w:r w:rsidRPr="00FF58F3">
              <w:rPr>
                <w:rFonts w:ascii="Times New Roman" w:hAnsi="Times New Roman" w:cs="Times New Roman"/>
                <w:b/>
              </w:rPr>
              <w:t>Упражнение N 3. "Гражданское огнестрельное длинноствольное оружие".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Используемое оружие и патроны: огнестрельное длинноствольное оружие и патроны к нему.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Упражнение проводится на дистанциях 10 или 15 метров в зависимости от решения руководства организации, принимаемого с учетом особенностей используемого стрелкового объекта. О дистанции, на которой будет проводиться упражнение, стреляющий оповещается до начала упражнения.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Содержание упражнения.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proofErr w:type="gramStart"/>
            <w:r w:rsidRPr="00FF58F3">
              <w:rPr>
                <w:rFonts w:ascii="Times New Roman" w:hAnsi="Times New Roman" w:cs="Times New Roman"/>
              </w:rPr>
              <w:t>Стреляющему</w:t>
            </w:r>
            <w:proofErr w:type="gramEnd"/>
            <w:r w:rsidRPr="00FF58F3">
              <w:rPr>
                <w:rFonts w:ascii="Times New Roman" w:hAnsi="Times New Roman" w:cs="Times New Roman"/>
              </w:rPr>
              <w:t xml:space="preserve"> выдаются один патрон для пробного выстрела и два патрона для выполнения зачетных выстрелов. Пробный выстрел: в соответствии с командами инструктора (руководителя стрельбы) стреляющий выходит на огневой рубеж, заряжает оружие одним патроном, ведет огонь (производит пробный выстрел), прекращает огонь, разряжает оружие и предъявляет его к осмотру, знакомится с результатом пробного выстрела.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Зачетная часть упражнения.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В соответствии с командами инструктора (руководителя стрельбы) стреляющий заряжает оружие двумя патронами, ведет огонь (производит два зачетных выстрела), прекращает огонь, разряжает оружие, предъявляет его к осмотру, знакомится с результатом зачетных выстрелов. Отсчет времени для выполнения зачетной части упражнения производится с момента подачи команды "Заряжай!".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Правила выполнения: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соблюдение правил безопасности при проведении стрельб (в том числе запрет направления оружия на части тела самого стрелка, запрет отклонения оружия более 45 градусов в любую сторону от цели (мишени), расположение указательного пальца вдоль спусковой скобы с перестановкой на спусковой крючок непосредственно перед выстрелом);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строгое следование командам инструктора (руководителя стрельбы), подаваемым для выполнения упражнения;</w:t>
            </w:r>
          </w:p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исполнение иных команд инструктора (руководителя стрельбы), направленных на соблюдение правил безопасности на стрелковом объекте.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Мишень грудная N 4; 10 или 15 метров; 2 зачетных выстрела для дистанции 10 метров - 20 секунд; для дистанции 15 метров - 25 секунд.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6BC" w:rsidRPr="00FF58F3" w:rsidRDefault="005746BC" w:rsidP="00DE6650">
            <w:pPr>
              <w:pStyle w:val="affb"/>
              <w:rPr>
                <w:rFonts w:ascii="Times New Roman" w:hAnsi="Times New Roman" w:cs="Times New Roman"/>
              </w:rPr>
            </w:pPr>
            <w:r w:rsidRPr="00FF58F3">
              <w:rPr>
                <w:rFonts w:ascii="Times New Roman" w:hAnsi="Times New Roman" w:cs="Times New Roman"/>
              </w:rPr>
              <w:t>По результатам двух зачетных выстрелов произведено не менее одного попадания в мишень в заданное время (результат пробного выстрела при оценке упражнения не учитывается); соблюдены правила выполнения упражнения.</w:t>
            </w:r>
          </w:p>
        </w:tc>
      </w:tr>
    </w:tbl>
    <w:p w:rsidR="005746BC" w:rsidRPr="00FF58F3" w:rsidRDefault="005746BC" w:rsidP="00FF58F3">
      <w:pPr>
        <w:spacing w:after="0" w:line="240" w:lineRule="auto"/>
        <w:rPr>
          <w:sz w:val="16"/>
        </w:rPr>
      </w:pPr>
    </w:p>
    <w:sectPr w:rsidR="005746BC" w:rsidRPr="00FF58F3" w:rsidSect="00DD06F8">
      <w:footerReference w:type="default" r:id="rId13"/>
      <w:pgSz w:w="11906" w:h="16838"/>
      <w:pgMar w:top="82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AFB" w:rsidRDefault="009C6AFB" w:rsidP="00B91092">
      <w:pPr>
        <w:spacing w:after="0" w:line="240" w:lineRule="auto"/>
      </w:pPr>
      <w:r>
        <w:separator/>
      </w:r>
    </w:p>
  </w:endnote>
  <w:endnote w:type="continuationSeparator" w:id="0">
    <w:p w:rsidR="009C6AFB" w:rsidRDefault="009C6AFB" w:rsidP="00B91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099"/>
      <w:docPartObj>
        <w:docPartGallery w:val="Page Numbers (Bottom of Page)"/>
        <w:docPartUnique/>
      </w:docPartObj>
    </w:sdtPr>
    <w:sdtContent>
      <w:p w:rsidR="00763D13" w:rsidRDefault="009C7865">
        <w:pPr>
          <w:pStyle w:val="ac"/>
          <w:jc w:val="center"/>
        </w:pPr>
        <w:fldSimple w:instr=" PAGE   \* MERGEFORMAT ">
          <w:r w:rsidR="00902C89">
            <w:rPr>
              <w:noProof/>
            </w:rPr>
            <w:t>2</w:t>
          </w:r>
        </w:fldSimple>
      </w:p>
    </w:sdtContent>
  </w:sdt>
  <w:p w:rsidR="00763D13" w:rsidRDefault="00763D1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AFB" w:rsidRDefault="009C6AFB" w:rsidP="00B91092">
      <w:pPr>
        <w:spacing w:after="0" w:line="240" w:lineRule="auto"/>
      </w:pPr>
      <w:r>
        <w:separator/>
      </w:r>
    </w:p>
  </w:footnote>
  <w:footnote w:type="continuationSeparator" w:id="0">
    <w:p w:rsidR="009C6AFB" w:rsidRDefault="009C6AFB" w:rsidP="00B91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2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374" w:hanging="360"/>
      </w:pPr>
      <w:rPr>
        <w:rFonts w:ascii="Symbol" w:hAnsi="Symbol" w:cs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>
      <w:start w:val="1"/>
      <w:numFmt w:val="decimal"/>
      <w:lvlText w:val="%2."/>
      <w:lvlJc w:val="left"/>
      <w:pPr>
        <w:tabs>
          <w:tab w:val="num" w:pos="1572"/>
        </w:tabs>
        <w:ind w:left="1572" w:hanging="360"/>
      </w:pPr>
    </w:lvl>
    <w:lvl w:ilvl="2">
      <w:start w:val="3"/>
      <w:numFmt w:val="decimal"/>
      <w:lvlText w:val="%3."/>
      <w:lvlJc w:val="left"/>
      <w:pPr>
        <w:tabs>
          <w:tab w:val="num" w:pos="1932"/>
        </w:tabs>
        <w:ind w:left="1932" w:hanging="360"/>
      </w:pPr>
    </w:lvl>
    <w:lvl w:ilvl="3">
      <w:start w:val="1"/>
      <w:numFmt w:val="decimal"/>
      <w:lvlText w:val="%4."/>
      <w:lvlJc w:val="left"/>
      <w:pPr>
        <w:tabs>
          <w:tab w:val="num" w:pos="2292"/>
        </w:tabs>
        <w:ind w:left="2292" w:hanging="360"/>
      </w:pPr>
    </w:lvl>
    <w:lvl w:ilvl="4">
      <w:start w:val="1"/>
      <w:numFmt w:val="decimal"/>
      <w:lvlText w:val="%5."/>
      <w:lvlJc w:val="left"/>
      <w:pPr>
        <w:tabs>
          <w:tab w:val="num" w:pos="2652"/>
        </w:tabs>
        <w:ind w:left="2652" w:hanging="360"/>
      </w:pPr>
    </w:lvl>
    <w:lvl w:ilvl="5">
      <w:start w:val="1"/>
      <w:numFmt w:val="decimal"/>
      <w:lvlText w:val="%6."/>
      <w:lvlJc w:val="left"/>
      <w:pPr>
        <w:tabs>
          <w:tab w:val="num" w:pos="3012"/>
        </w:tabs>
        <w:ind w:left="3012" w:hanging="360"/>
      </w:pPr>
    </w:lvl>
    <w:lvl w:ilvl="6">
      <w:start w:val="1"/>
      <w:numFmt w:val="decimal"/>
      <w:lvlText w:val="%7."/>
      <w:lvlJc w:val="left"/>
      <w:pPr>
        <w:tabs>
          <w:tab w:val="num" w:pos="3372"/>
        </w:tabs>
        <w:ind w:left="3372" w:hanging="360"/>
      </w:pPr>
    </w:lvl>
    <w:lvl w:ilvl="7">
      <w:start w:val="1"/>
      <w:numFmt w:val="decimal"/>
      <w:lvlText w:val="%8."/>
      <w:lvlJc w:val="left"/>
      <w:pPr>
        <w:tabs>
          <w:tab w:val="num" w:pos="3732"/>
        </w:tabs>
        <w:ind w:left="3732" w:hanging="360"/>
      </w:pPr>
    </w:lvl>
    <w:lvl w:ilvl="8">
      <w:start w:val="1"/>
      <w:numFmt w:val="decimal"/>
      <w:lvlText w:val="%9."/>
      <w:lvlJc w:val="left"/>
      <w:pPr>
        <w:tabs>
          <w:tab w:val="num" w:pos="4092"/>
        </w:tabs>
        <w:ind w:left="4092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475905"/>
    <w:multiLevelType w:val="hybridMultilevel"/>
    <w:tmpl w:val="A738C0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40554B9"/>
    <w:multiLevelType w:val="hybridMultilevel"/>
    <w:tmpl w:val="C67C1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2F0B7D"/>
    <w:multiLevelType w:val="hybridMultilevel"/>
    <w:tmpl w:val="D44C29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0F962041"/>
    <w:multiLevelType w:val="hybridMultilevel"/>
    <w:tmpl w:val="04ACA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82F0723"/>
    <w:multiLevelType w:val="hybridMultilevel"/>
    <w:tmpl w:val="FC2CE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534B60"/>
    <w:multiLevelType w:val="multilevel"/>
    <w:tmpl w:val="880475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B20621A"/>
    <w:multiLevelType w:val="hybridMultilevel"/>
    <w:tmpl w:val="B6F0B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B845DFD"/>
    <w:multiLevelType w:val="multilevel"/>
    <w:tmpl w:val="DE98F808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2196228"/>
    <w:multiLevelType w:val="hybridMultilevel"/>
    <w:tmpl w:val="C0D071C6"/>
    <w:lvl w:ilvl="0" w:tplc="7B167F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886907"/>
    <w:multiLevelType w:val="hybridMultilevel"/>
    <w:tmpl w:val="F2DC9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4C2ECA"/>
    <w:multiLevelType w:val="hybridMultilevel"/>
    <w:tmpl w:val="E8D27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BD36A7"/>
    <w:multiLevelType w:val="hybridMultilevel"/>
    <w:tmpl w:val="A462D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1D2BB2"/>
    <w:multiLevelType w:val="hybridMultilevel"/>
    <w:tmpl w:val="3230E8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CAF35E5"/>
    <w:multiLevelType w:val="multilevel"/>
    <w:tmpl w:val="BC00E1F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45754DD9"/>
    <w:multiLevelType w:val="hybridMultilevel"/>
    <w:tmpl w:val="5D0CF124"/>
    <w:lvl w:ilvl="0" w:tplc="7B167F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17D3F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4C0E7FA0"/>
    <w:multiLevelType w:val="hybridMultilevel"/>
    <w:tmpl w:val="240C3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5A3C69"/>
    <w:multiLevelType w:val="hybridMultilevel"/>
    <w:tmpl w:val="BA586B00"/>
    <w:lvl w:ilvl="0" w:tplc="C7CEBC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25A1393"/>
    <w:multiLevelType w:val="multilevel"/>
    <w:tmpl w:val="2AE62B4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0">
    <w:nsid w:val="566F25FD"/>
    <w:multiLevelType w:val="hybridMultilevel"/>
    <w:tmpl w:val="5E6CDB1E"/>
    <w:lvl w:ilvl="0" w:tplc="51B4D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605193"/>
    <w:multiLevelType w:val="hybridMultilevel"/>
    <w:tmpl w:val="1456A44E"/>
    <w:lvl w:ilvl="0" w:tplc="B10C85CA">
      <w:start w:val="9"/>
      <w:numFmt w:val="decimal"/>
      <w:lvlText w:val="%1."/>
      <w:lvlJc w:val="left"/>
      <w:pPr>
        <w:ind w:left="2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5" w:hanging="360"/>
      </w:pPr>
    </w:lvl>
    <w:lvl w:ilvl="2" w:tplc="0419001B" w:tentative="1">
      <w:start w:val="1"/>
      <w:numFmt w:val="lowerRoman"/>
      <w:lvlText w:val="%3."/>
      <w:lvlJc w:val="right"/>
      <w:pPr>
        <w:ind w:left="4285" w:hanging="180"/>
      </w:pPr>
    </w:lvl>
    <w:lvl w:ilvl="3" w:tplc="0419000F" w:tentative="1">
      <w:start w:val="1"/>
      <w:numFmt w:val="decimal"/>
      <w:lvlText w:val="%4."/>
      <w:lvlJc w:val="left"/>
      <w:pPr>
        <w:ind w:left="5005" w:hanging="360"/>
      </w:pPr>
    </w:lvl>
    <w:lvl w:ilvl="4" w:tplc="04190019" w:tentative="1">
      <w:start w:val="1"/>
      <w:numFmt w:val="lowerLetter"/>
      <w:lvlText w:val="%5."/>
      <w:lvlJc w:val="left"/>
      <w:pPr>
        <w:ind w:left="5725" w:hanging="360"/>
      </w:pPr>
    </w:lvl>
    <w:lvl w:ilvl="5" w:tplc="0419001B" w:tentative="1">
      <w:start w:val="1"/>
      <w:numFmt w:val="lowerRoman"/>
      <w:lvlText w:val="%6."/>
      <w:lvlJc w:val="right"/>
      <w:pPr>
        <w:ind w:left="6445" w:hanging="180"/>
      </w:pPr>
    </w:lvl>
    <w:lvl w:ilvl="6" w:tplc="0419000F" w:tentative="1">
      <w:start w:val="1"/>
      <w:numFmt w:val="decimal"/>
      <w:lvlText w:val="%7."/>
      <w:lvlJc w:val="left"/>
      <w:pPr>
        <w:ind w:left="7165" w:hanging="360"/>
      </w:pPr>
    </w:lvl>
    <w:lvl w:ilvl="7" w:tplc="04190019" w:tentative="1">
      <w:start w:val="1"/>
      <w:numFmt w:val="lowerLetter"/>
      <w:lvlText w:val="%8."/>
      <w:lvlJc w:val="left"/>
      <w:pPr>
        <w:ind w:left="7885" w:hanging="360"/>
      </w:pPr>
    </w:lvl>
    <w:lvl w:ilvl="8" w:tplc="0419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32">
    <w:nsid w:val="605F6FF7"/>
    <w:multiLevelType w:val="hybridMultilevel"/>
    <w:tmpl w:val="2922789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F553BA"/>
    <w:multiLevelType w:val="hybridMultilevel"/>
    <w:tmpl w:val="3270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874390"/>
    <w:multiLevelType w:val="hybridMultilevel"/>
    <w:tmpl w:val="5D0CF124"/>
    <w:lvl w:ilvl="0" w:tplc="7B167F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C43876"/>
    <w:multiLevelType w:val="hybridMultilevel"/>
    <w:tmpl w:val="21368CEA"/>
    <w:lvl w:ilvl="0" w:tplc="7B167F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3146C8"/>
    <w:multiLevelType w:val="hybridMultilevel"/>
    <w:tmpl w:val="B31A8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D15362"/>
    <w:multiLevelType w:val="multilevel"/>
    <w:tmpl w:val="BAEA1F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2C3762E"/>
    <w:multiLevelType w:val="hybridMultilevel"/>
    <w:tmpl w:val="21AA0110"/>
    <w:lvl w:ilvl="0" w:tplc="119E4DE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84433F"/>
    <w:multiLevelType w:val="hybridMultilevel"/>
    <w:tmpl w:val="22E4DF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70F3C6F"/>
    <w:multiLevelType w:val="hybridMultilevel"/>
    <w:tmpl w:val="4BC4EE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7"/>
  </w:num>
  <w:num w:numId="3">
    <w:abstractNumId w:val="28"/>
  </w:num>
  <w:num w:numId="4">
    <w:abstractNumId w:val="24"/>
  </w:num>
  <w:num w:numId="5">
    <w:abstractNumId w:val="18"/>
  </w:num>
  <w:num w:numId="6">
    <w:abstractNumId w:val="29"/>
  </w:num>
  <w:num w:numId="7">
    <w:abstractNumId w:val="31"/>
  </w:num>
  <w:num w:numId="8">
    <w:abstractNumId w:val="0"/>
  </w:num>
  <w:num w:numId="9">
    <w:abstractNumId w:val="3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40"/>
  </w:num>
  <w:num w:numId="13">
    <w:abstractNumId w:val="11"/>
  </w:num>
  <w:num w:numId="14">
    <w:abstractNumId w:val="13"/>
  </w:num>
  <w:num w:numId="15">
    <w:abstractNumId w:val="1"/>
  </w:num>
  <w:num w:numId="16">
    <w:abstractNumId w:val="2"/>
  </w:num>
  <w:num w:numId="17">
    <w:abstractNumId w:val="4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9"/>
  </w:num>
  <w:num w:numId="23">
    <w:abstractNumId w:val="10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7"/>
  </w:num>
  <w:num w:numId="28">
    <w:abstractNumId w:val="12"/>
  </w:num>
  <w:num w:numId="29">
    <w:abstractNumId w:val="36"/>
  </w:num>
  <w:num w:numId="30">
    <w:abstractNumId w:val="21"/>
  </w:num>
  <w:num w:numId="31">
    <w:abstractNumId w:val="39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</w:num>
  <w:num w:numId="34">
    <w:abstractNumId w:val="34"/>
  </w:num>
  <w:num w:numId="35">
    <w:abstractNumId w:val="35"/>
  </w:num>
  <w:num w:numId="36">
    <w:abstractNumId w:val="25"/>
  </w:num>
  <w:num w:numId="37">
    <w:abstractNumId w:val="19"/>
  </w:num>
  <w:num w:numId="38">
    <w:abstractNumId w:val="15"/>
  </w:num>
  <w:num w:numId="39">
    <w:abstractNumId w:val="20"/>
  </w:num>
  <w:num w:numId="40">
    <w:abstractNumId w:val="22"/>
  </w:num>
  <w:num w:numId="41">
    <w:abstractNumId w:val="17"/>
  </w:num>
  <w:num w:numId="42">
    <w:abstractNumId w:val="33"/>
  </w:num>
  <w:num w:numId="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</w:num>
  <w:num w:numId="4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B91092"/>
    <w:rsid w:val="000031D1"/>
    <w:rsid w:val="00017083"/>
    <w:rsid w:val="000215E7"/>
    <w:rsid w:val="00022260"/>
    <w:rsid w:val="000238DC"/>
    <w:rsid w:val="00026E66"/>
    <w:rsid w:val="00027E87"/>
    <w:rsid w:val="00030047"/>
    <w:rsid w:val="00037190"/>
    <w:rsid w:val="00043539"/>
    <w:rsid w:val="0004422B"/>
    <w:rsid w:val="0004489D"/>
    <w:rsid w:val="00053DAA"/>
    <w:rsid w:val="000567AE"/>
    <w:rsid w:val="00057892"/>
    <w:rsid w:val="00060BF8"/>
    <w:rsid w:val="0007063F"/>
    <w:rsid w:val="00070794"/>
    <w:rsid w:val="000711BF"/>
    <w:rsid w:val="0007123D"/>
    <w:rsid w:val="000763A2"/>
    <w:rsid w:val="00080559"/>
    <w:rsid w:val="00081D91"/>
    <w:rsid w:val="000840E4"/>
    <w:rsid w:val="00091599"/>
    <w:rsid w:val="00091B87"/>
    <w:rsid w:val="00093690"/>
    <w:rsid w:val="000941BC"/>
    <w:rsid w:val="000A1B1B"/>
    <w:rsid w:val="000A2EBC"/>
    <w:rsid w:val="000A5C68"/>
    <w:rsid w:val="000B2899"/>
    <w:rsid w:val="000B4923"/>
    <w:rsid w:val="000B5659"/>
    <w:rsid w:val="000C06B2"/>
    <w:rsid w:val="000C1824"/>
    <w:rsid w:val="000C6EC6"/>
    <w:rsid w:val="000C7EA2"/>
    <w:rsid w:val="000D7021"/>
    <w:rsid w:val="000E4600"/>
    <w:rsid w:val="000E6FFA"/>
    <w:rsid w:val="000F002C"/>
    <w:rsid w:val="000F3791"/>
    <w:rsid w:val="000F7B98"/>
    <w:rsid w:val="00106090"/>
    <w:rsid w:val="00106A68"/>
    <w:rsid w:val="00110A80"/>
    <w:rsid w:val="00111EEF"/>
    <w:rsid w:val="00114F0F"/>
    <w:rsid w:val="00117DD5"/>
    <w:rsid w:val="001206D9"/>
    <w:rsid w:val="00132209"/>
    <w:rsid w:val="0013381F"/>
    <w:rsid w:val="001373B5"/>
    <w:rsid w:val="001416AC"/>
    <w:rsid w:val="00141808"/>
    <w:rsid w:val="00144910"/>
    <w:rsid w:val="001451B1"/>
    <w:rsid w:val="00145DA0"/>
    <w:rsid w:val="00152A66"/>
    <w:rsid w:val="0016710C"/>
    <w:rsid w:val="00170091"/>
    <w:rsid w:val="001704F2"/>
    <w:rsid w:val="00171074"/>
    <w:rsid w:val="00174990"/>
    <w:rsid w:val="0019193B"/>
    <w:rsid w:val="00192279"/>
    <w:rsid w:val="001A222F"/>
    <w:rsid w:val="001A5F60"/>
    <w:rsid w:val="001A5F81"/>
    <w:rsid w:val="001A63AB"/>
    <w:rsid w:val="001B294C"/>
    <w:rsid w:val="001B54D5"/>
    <w:rsid w:val="001C0A95"/>
    <w:rsid w:val="001C4050"/>
    <w:rsid w:val="001C72AC"/>
    <w:rsid w:val="001D08CE"/>
    <w:rsid w:val="001D2833"/>
    <w:rsid w:val="001D5262"/>
    <w:rsid w:val="001D7074"/>
    <w:rsid w:val="001E09BA"/>
    <w:rsid w:val="001F299F"/>
    <w:rsid w:val="001F448C"/>
    <w:rsid w:val="002250CA"/>
    <w:rsid w:val="00246378"/>
    <w:rsid w:val="0024691B"/>
    <w:rsid w:val="00246C8C"/>
    <w:rsid w:val="00247361"/>
    <w:rsid w:val="0025134F"/>
    <w:rsid w:val="0025324B"/>
    <w:rsid w:val="00257FE7"/>
    <w:rsid w:val="00260BB0"/>
    <w:rsid w:val="002621CD"/>
    <w:rsid w:val="002665D5"/>
    <w:rsid w:val="00272F85"/>
    <w:rsid w:val="0027612B"/>
    <w:rsid w:val="00281710"/>
    <w:rsid w:val="002864DE"/>
    <w:rsid w:val="0029490A"/>
    <w:rsid w:val="00295A83"/>
    <w:rsid w:val="002A0AB4"/>
    <w:rsid w:val="002A28C9"/>
    <w:rsid w:val="002B5ADD"/>
    <w:rsid w:val="002B6D49"/>
    <w:rsid w:val="002C39FB"/>
    <w:rsid w:val="002C7D9A"/>
    <w:rsid w:val="002D12D5"/>
    <w:rsid w:val="002D5988"/>
    <w:rsid w:val="002D5E8D"/>
    <w:rsid w:val="002D7C32"/>
    <w:rsid w:val="002E3179"/>
    <w:rsid w:val="002E3783"/>
    <w:rsid w:val="002E4BB5"/>
    <w:rsid w:val="002F115A"/>
    <w:rsid w:val="002F3876"/>
    <w:rsid w:val="00304F5D"/>
    <w:rsid w:val="00310147"/>
    <w:rsid w:val="003127B2"/>
    <w:rsid w:val="0031504A"/>
    <w:rsid w:val="0032337F"/>
    <w:rsid w:val="00324544"/>
    <w:rsid w:val="00330930"/>
    <w:rsid w:val="00332826"/>
    <w:rsid w:val="00336101"/>
    <w:rsid w:val="003456B7"/>
    <w:rsid w:val="003520A7"/>
    <w:rsid w:val="00366D66"/>
    <w:rsid w:val="00375EFC"/>
    <w:rsid w:val="0038575B"/>
    <w:rsid w:val="003A2F1D"/>
    <w:rsid w:val="003A6700"/>
    <w:rsid w:val="003A7388"/>
    <w:rsid w:val="003A7455"/>
    <w:rsid w:val="003B493D"/>
    <w:rsid w:val="003D1A51"/>
    <w:rsid w:val="003D2503"/>
    <w:rsid w:val="003D5657"/>
    <w:rsid w:val="003D6A74"/>
    <w:rsid w:val="003E2B62"/>
    <w:rsid w:val="003E61B4"/>
    <w:rsid w:val="003F1E5E"/>
    <w:rsid w:val="003F6B73"/>
    <w:rsid w:val="004005C2"/>
    <w:rsid w:val="00405354"/>
    <w:rsid w:val="0040699D"/>
    <w:rsid w:val="00407225"/>
    <w:rsid w:val="004141B6"/>
    <w:rsid w:val="004143F9"/>
    <w:rsid w:val="00420790"/>
    <w:rsid w:val="00420963"/>
    <w:rsid w:val="00422730"/>
    <w:rsid w:val="0042305D"/>
    <w:rsid w:val="00425E3C"/>
    <w:rsid w:val="00434081"/>
    <w:rsid w:val="00435437"/>
    <w:rsid w:val="0044642C"/>
    <w:rsid w:val="0045292A"/>
    <w:rsid w:val="00452F2E"/>
    <w:rsid w:val="0046115E"/>
    <w:rsid w:val="0047071A"/>
    <w:rsid w:val="004761B0"/>
    <w:rsid w:val="00481A30"/>
    <w:rsid w:val="00482A74"/>
    <w:rsid w:val="004B0370"/>
    <w:rsid w:val="004B3141"/>
    <w:rsid w:val="004B5692"/>
    <w:rsid w:val="004B7CC8"/>
    <w:rsid w:val="004C0DAF"/>
    <w:rsid w:val="004C4C83"/>
    <w:rsid w:val="004D28B7"/>
    <w:rsid w:val="004D727E"/>
    <w:rsid w:val="004E3F77"/>
    <w:rsid w:val="004E41C7"/>
    <w:rsid w:val="0050154B"/>
    <w:rsid w:val="005032D7"/>
    <w:rsid w:val="005074D1"/>
    <w:rsid w:val="00511D45"/>
    <w:rsid w:val="0051234E"/>
    <w:rsid w:val="0052255D"/>
    <w:rsid w:val="00536772"/>
    <w:rsid w:val="00547601"/>
    <w:rsid w:val="00552CC0"/>
    <w:rsid w:val="005628F4"/>
    <w:rsid w:val="005630DA"/>
    <w:rsid w:val="00564F07"/>
    <w:rsid w:val="0056550B"/>
    <w:rsid w:val="005746BC"/>
    <w:rsid w:val="00576C27"/>
    <w:rsid w:val="00577F1C"/>
    <w:rsid w:val="00597D01"/>
    <w:rsid w:val="00597F9F"/>
    <w:rsid w:val="005A2C5E"/>
    <w:rsid w:val="005A5461"/>
    <w:rsid w:val="005B376F"/>
    <w:rsid w:val="005C13BB"/>
    <w:rsid w:val="005C2F0B"/>
    <w:rsid w:val="005D4855"/>
    <w:rsid w:val="005E089F"/>
    <w:rsid w:val="005E7E88"/>
    <w:rsid w:val="005F138A"/>
    <w:rsid w:val="005F292D"/>
    <w:rsid w:val="005F3084"/>
    <w:rsid w:val="005F36D3"/>
    <w:rsid w:val="005F6BD0"/>
    <w:rsid w:val="00604EB5"/>
    <w:rsid w:val="006201EF"/>
    <w:rsid w:val="00636627"/>
    <w:rsid w:val="00637EB8"/>
    <w:rsid w:val="00642438"/>
    <w:rsid w:val="0064409E"/>
    <w:rsid w:val="00652F8C"/>
    <w:rsid w:val="0065376A"/>
    <w:rsid w:val="0065765F"/>
    <w:rsid w:val="0065770A"/>
    <w:rsid w:val="00673FC7"/>
    <w:rsid w:val="00676CE7"/>
    <w:rsid w:val="006936E1"/>
    <w:rsid w:val="00696C35"/>
    <w:rsid w:val="00696E5A"/>
    <w:rsid w:val="006A004B"/>
    <w:rsid w:val="006B0AFE"/>
    <w:rsid w:val="006B281F"/>
    <w:rsid w:val="006B2A3A"/>
    <w:rsid w:val="006C38E2"/>
    <w:rsid w:val="006C5158"/>
    <w:rsid w:val="006C597E"/>
    <w:rsid w:val="006D0258"/>
    <w:rsid w:val="006D4556"/>
    <w:rsid w:val="006D475A"/>
    <w:rsid w:val="006E0CFF"/>
    <w:rsid w:val="006E180F"/>
    <w:rsid w:val="006E2033"/>
    <w:rsid w:val="006F3AC2"/>
    <w:rsid w:val="00700E14"/>
    <w:rsid w:val="00707EE7"/>
    <w:rsid w:val="00715ACC"/>
    <w:rsid w:val="00723AE4"/>
    <w:rsid w:val="00731932"/>
    <w:rsid w:val="00732A60"/>
    <w:rsid w:val="00737DF0"/>
    <w:rsid w:val="00740D2B"/>
    <w:rsid w:val="00742178"/>
    <w:rsid w:val="00745178"/>
    <w:rsid w:val="007451AB"/>
    <w:rsid w:val="007500DD"/>
    <w:rsid w:val="00755B06"/>
    <w:rsid w:val="00761D86"/>
    <w:rsid w:val="00763D13"/>
    <w:rsid w:val="00776249"/>
    <w:rsid w:val="00784FB5"/>
    <w:rsid w:val="0078774C"/>
    <w:rsid w:val="00793E9F"/>
    <w:rsid w:val="007945B6"/>
    <w:rsid w:val="007968A2"/>
    <w:rsid w:val="007A0A75"/>
    <w:rsid w:val="007A467D"/>
    <w:rsid w:val="007B269A"/>
    <w:rsid w:val="007B4BF5"/>
    <w:rsid w:val="007C4306"/>
    <w:rsid w:val="007D2788"/>
    <w:rsid w:val="007E5967"/>
    <w:rsid w:val="007F225D"/>
    <w:rsid w:val="007F2E29"/>
    <w:rsid w:val="007F586D"/>
    <w:rsid w:val="007F667B"/>
    <w:rsid w:val="007F78BE"/>
    <w:rsid w:val="00800107"/>
    <w:rsid w:val="00800245"/>
    <w:rsid w:val="00802B43"/>
    <w:rsid w:val="008044DB"/>
    <w:rsid w:val="00812DF6"/>
    <w:rsid w:val="0082153A"/>
    <w:rsid w:val="008317AB"/>
    <w:rsid w:val="00837665"/>
    <w:rsid w:val="008403A4"/>
    <w:rsid w:val="00852609"/>
    <w:rsid w:val="00861FF2"/>
    <w:rsid w:val="008854E7"/>
    <w:rsid w:val="008873CF"/>
    <w:rsid w:val="008A24B1"/>
    <w:rsid w:val="008B0E2B"/>
    <w:rsid w:val="008B4AD5"/>
    <w:rsid w:val="008C6B9B"/>
    <w:rsid w:val="008D298D"/>
    <w:rsid w:val="008D59E9"/>
    <w:rsid w:val="008D6C3C"/>
    <w:rsid w:val="008E017C"/>
    <w:rsid w:val="008F2185"/>
    <w:rsid w:val="008F3CC1"/>
    <w:rsid w:val="009009C4"/>
    <w:rsid w:val="00902C89"/>
    <w:rsid w:val="009033C9"/>
    <w:rsid w:val="00903438"/>
    <w:rsid w:val="009035A7"/>
    <w:rsid w:val="00914379"/>
    <w:rsid w:val="00915F1D"/>
    <w:rsid w:val="00926346"/>
    <w:rsid w:val="00926FCE"/>
    <w:rsid w:val="009277DD"/>
    <w:rsid w:val="009343B8"/>
    <w:rsid w:val="00950094"/>
    <w:rsid w:val="00954F2B"/>
    <w:rsid w:val="00962108"/>
    <w:rsid w:val="00962431"/>
    <w:rsid w:val="00966676"/>
    <w:rsid w:val="0097045E"/>
    <w:rsid w:val="0097336F"/>
    <w:rsid w:val="00982498"/>
    <w:rsid w:val="009B280F"/>
    <w:rsid w:val="009B7ECA"/>
    <w:rsid w:val="009C2FA5"/>
    <w:rsid w:val="009C6AFB"/>
    <w:rsid w:val="009C7865"/>
    <w:rsid w:val="009D0643"/>
    <w:rsid w:val="009D3F5D"/>
    <w:rsid w:val="009D5505"/>
    <w:rsid w:val="009E1B50"/>
    <w:rsid w:val="009F0B0C"/>
    <w:rsid w:val="009F215E"/>
    <w:rsid w:val="00A00DD1"/>
    <w:rsid w:val="00A20634"/>
    <w:rsid w:val="00A24BDE"/>
    <w:rsid w:val="00A25BC6"/>
    <w:rsid w:val="00A443D6"/>
    <w:rsid w:val="00A5503F"/>
    <w:rsid w:val="00A55AE6"/>
    <w:rsid w:val="00A6638D"/>
    <w:rsid w:val="00A814CA"/>
    <w:rsid w:val="00A86E81"/>
    <w:rsid w:val="00A9018E"/>
    <w:rsid w:val="00A9250D"/>
    <w:rsid w:val="00A94C40"/>
    <w:rsid w:val="00AA1FCE"/>
    <w:rsid w:val="00AA2515"/>
    <w:rsid w:val="00AA329A"/>
    <w:rsid w:val="00AB04AF"/>
    <w:rsid w:val="00AB2110"/>
    <w:rsid w:val="00AB3BA5"/>
    <w:rsid w:val="00AC1650"/>
    <w:rsid w:val="00AD4CCF"/>
    <w:rsid w:val="00AD5E91"/>
    <w:rsid w:val="00AE3770"/>
    <w:rsid w:val="00AF0964"/>
    <w:rsid w:val="00AF2883"/>
    <w:rsid w:val="00AF3C62"/>
    <w:rsid w:val="00AF3EDB"/>
    <w:rsid w:val="00B04ABF"/>
    <w:rsid w:val="00B06871"/>
    <w:rsid w:val="00B07A85"/>
    <w:rsid w:val="00B141D4"/>
    <w:rsid w:val="00B20AD0"/>
    <w:rsid w:val="00B22686"/>
    <w:rsid w:val="00B236D0"/>
    <w:rsid w:val="00B309C3"/>
    <w:rsid w:val="00B341B3"/>
    <w:rsid w:val="00B35DCA"/>
    <w:rsid w:val="00B40B3E"/>
    <w:rsid w:val="00B430F1"/>
    <w:rsid w:val="00B43B32"/>
    <w:rsid w:val="00B5263D"/>
    <w:rsid w:val="00B56626"/>
    <w:rsid w:val="00B57CDB"/>
    <w:rsid w:val="00B66FFA"/>
    <w:rsid w:val="00B73FFF"/>
    <w:rsid w:val="00B8272C"/>
    <w:rsid w:val="00B8318D"/>
    <w:rsid w:val="00B852D7"/>
    <w:rsid w:val="00B8607B"/>
    <w:rsid w:val="00B91092"/>
    <w:rsid w:val="00BA0B0F"/>
    <w:rsid w:val="00BA6C6B"/>
    <w:rsid w:val="00BA7762"/>
    <w:rsid w:val="00BB0368"/>
    <w:rsid w:val="00BB2A20"/>
    <w:rsid w:val="00BB30F8"/>
    <w:rsid w:val="00BB472D"/>
    <w:rsid w:val="00BB7218"/>
    <w:rsid w:val="00BC2159"/>
    <w:rsid w:val="00BC5463"/>
    <w:rsid w:val="00BC6F48"/>
    <w:rsid w:val="00BD10FB"/>
    <w:rsid w:val="00BD5C49"/>
    <w:rsid w:val="00BD66D0"/>
    <w:rsid w:val="00BD6E07"/>
    <w:rsid w:val="00BE3F99"/>
    <w:rsid w:val="00BE6890"/>
    <w:rsid w:val="00BF304B"/>
    <w:rsid w:val="00BF4E26"/>
    <w:rsid w:val="00BF589E"/>
    <w:rsid w:val="00BF5A20"/>
    <w:rsid w:val="00BF77AB"/>
    <w:rsid w:val="00C03FE8"/>
    <w:rsid w:val="00C07745"/>
    <w:rsid w:val="00C1116E"/>
    <w:rsid w:val="00C125AF"/>
    <w:rsid w:val="00C13005"/>
    <w:rsid w:val="00C222CD"/>
    <w:rsid w:val="00C36F6D"/>
    <w:rsid w:val="00C40087"/>
    <w:rsid w:val="00C45CF5"/>
    <w:rsid w:val="00C55ADF"/>
    <w:rsid w:val="00C57866"/>
    <w:rsid w:val="00C62B2C"/>
    <w:rsid w:val="00C63087"/>
    <w:rsid w:val="00C63A61"/>
    <w:rsid w:val="00C64A89"/>
    <w:rsid w:val="00C67370"/>
    <w:rsid w:val="00C72E39"/>
    <w:rsid w:val="00C77F22"/>
    <w:rsid w:val="00C805D4"/>
    <w:rsid w:val="00C853A6"/>
    <w:rsid w:val="00C85670"/>
    <w:rsid w:val="00C87AE4"/>
    <w:rsid w:val="00C91C37"/>
    <w:rsid w:val="00CA6FE0"/>
    <w:rsid w:val="00CA7D60"/>
    <w:rsid w:val="00CB2D65"/>
    <w:rsid w:val="00CB4541"/>
    <w:rsid w:val="00CC2D9B"/>
    <w:rsid w:val="00CD207D"/>
    <w:rsid w:val="00CD55DF"/>
    <w:rsid w:val="00CE4C28"/>
    <w:rsid w:val="00CE5319"/>
    <w:rsid w:val="00CE79C5"/>
    <w:rsid w:val="00CF4805"/>
    <w:rsid w:val="00D03E23"/>
    <w:rsid w:val="00D04CA4"/>
    <w:rsid w:val="00D12876"/>
    <w:rsid w:val="00D1505F"/>
    <w:rsid w:val="00D169D7"/>
    <w:rsid w:val="00D22D5D"/>
    <w:rsid w:val="00D230CB"/>
    <w:rsid w:val="00D33B97"/>
    <w:rsid w:val="00D36CAA"/>
    <w:rsid w:val="00D43E26"/>
    <w:rsid w:val="00D44501"/>
    <w:rsid w:val="00D47F2B"/>
    <w:rsid w:val="00D50406"/>
    <w:rsid w:val="00D50FD3"/>
    <w:rsid w:val="00D52412"/>
    <w:rsid w:val="00D633BC"/>
    <w:rsid w:val="00D83AFB"/>
    <w:rsid w:val="00D924B5"/>
    <w:rsid w:val="00D949DD"/>
    <w:rsid w:val="00D959CC"/>
    <w:rsid w:val="00D962E1"/>
    <w:rsid w:val="00D96D44"/>
    <w:rsid w:val="00DC7CEB"/>
    <w:rsid w:val="00DD06F8"/>
    <w:rsid w:val="00E126CA"/>
    <w:rsid w:val="00E17160"/>
    <w:rsid w:val="00E17665"/>
    <w:rsid w:val="00E2317E"/>
    <w:rsid w:val="00E3614E"/>
    <w:rsid w:val="00E373D2"/>
    <w:rsid w:val="00E379F1"/>
    <w:rsid w:val="00E44106"/>
    <w:rsid w:val="00E5659A"/>
    <w:rsid w:val="00E56E9B"/>
    <w:rsid w:val="00E8413E"/>
    <w:rsid w:val="00E9683C"/>
    <w:rsid w:val="00E96B52"/>
    <w:rsid w:val="00EA0773"/>
    <w:rsid w:val="00EA1918"/>
    <w:rsid w:val="00EA1D47"/>
    <w:rsid w:val="00EA2ED4"/>
    <w:rsid w:val="00EA5778"/>
    <w:rsid w:val="00EB1168"/>
    <w:rsid w:val="00EB398C"/>
    <w:rsid w:val="00EB7675"/>
    <w:rsid w:val="00EC23BC"/>
    <w:rsid w:val="00ED57D8"/>
    <w:rsid w:val="00ED73D3"/>
    <w:rsid w:val="00EE10A9"/>
    <w:rsid w:val="00EE1448"/>
    <w:rsid w:val="00EF3752"/>
    <w:rsid w:val="00EF38D6"/>
    <w:rsid w:val="00EF6789"/>
    <w:rsid w:val="00F05FDC"/>
    <w:rsid w:val="00F127F4"/>
    <w:rsid w:val="00F145B1"/>
    <w:rsid w:val="00F17B64"/>
    <w:rsid w:val="00F22398"/>
    <w:rsid w:val="00F26E1A"/>
    <w:rsid w:val="00F270A1"/>
    <w:rsid w:val="00F33183"/>
    <w:rsid w:val="00F37221"/>
    <w:rsid w:val="00F5061A"/>
    <w:rsid w:val="00F50CCE"/>
    <w:rsid w:val="00F5155E"/>
    <w:rsid w:val="00F62DF3"/>
    <w:rsid w:val="00F633B1"/>
    <w:rsid w:val="00F644D9"/>
    <w:rsid w:val="00F6777F"/>
    <w:rsid w:val="00F74D1F"/>
    <w:rsid w:val="00F75588"/>
    <w:rsid w:val="00F75BBE"/>
    <w:rsid w:val="00F75F35"/>
    <w:rsid w:val="00F77E51"/>
    <w:rsid w:val="00F81015"/>
    <w:rsid w:val="00F84ACE"/>
    <w:rsid w:val="00F91EA6"/>
    <w:rsid w:val="00F938FA"/>
    <w:rsid w:val="00FA1C76"/>
    <w:rsid w:val="00FA64C5"/>
    <w:rsid w:val="00FC2D10"/>
    <w:rsid w:val="00FD4882"/>
    <w:rsid w:val="00FD5339"/>
    <w:rsid w:val="00FF088B"/>
    <w:rsid w:val="00FF58F3"/>
    <w:rsid w:val="00FF6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B0"/>
  </w:style>
  <w:style w:type="paragraph" w:styleId="1">
    <w:name w:val="heading 1"/>
    <w:basedOn w:val="a"/>
    <w:next w:val="a"/>
    <w:link w:val="10"/>
    <w:qFormat/>
    <w:rsid w:val="006A004B"/>
    <w:pPr>
      <w:keepNext/>
      <w:numPr>
        <w:numId w:val="8"/>
      </w:numPr>
      <w:spacing w:after="0" w:line="240" w:lineRule="auto"/>
      <w:jc w:val="center"/>
      <w:outlineLvl w:val="0"/>
    </w:pPr>
    <w:rPr>
      <w:rFonts w:ascii="Arial Narrow" w:eastAsia="Times New Roman" w:hAnsi="Arial Narrow" w:cs="Arial Narrow"/>
      <w:b/>
      <w:sz w:val="26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6A004B"/>
    <w:pPr>
      <w:keepNext/>
      <w:tabs>
        <w:tab w:val="num" w:pos="576"/>
      </w:tabs>
      <w:spacing w:after="0" w:line="240" w:lineRule="auto"/>
      <w:ind w:left="576" w:hanging="576"/>
      <w:jc w:val="both"/>
      <w:outlineLvl w:val="1"/>
    </w:pPr>
    <w:rPr>
      <w:rFonts w:ascii="Arial Narrow" w:eastAsia="Times New Roman" w:hAnsi="Arial Narrow" w:cs="Arial Narrow"/>
      <w:sz w:val="26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6A004B"/>
    <w:pPr>
      <w:keepNext/>
      <w:tabs>
        <w:tab w:val="num" w:pos="720"/>
      </w:tabs>
      <w:spacing w:after="0" w:line="240" w:lineRule="auto"/>
      <w:ind w:left="720" w:hanging="720"/>
      <w:jc w:val="center"/>
      <w:outlineLvl w:val="2"/>
    </w:pPr>
    <w:rPr>
      <w:rFonts w:ascii="Arial" w:eastAsia="Times New Roman" w:hAnsi="Arial" w:cs="Arial"/>
      <w:b/>
      <w:sz w:val="24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6A004B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Tahoma" w:eastAsia="Times New Roman" w:hAnsi="Tahoma" w:cs="Tahoma"/>
      <w:sz w:val="26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6A004B"/>
    <w:pPr>
      <w:keepNext/>
      <w:tabs>
        <w:tab w:val="num" w:pos="1008"/>
      </w:tabs>
      <w:spacing w:after="0" w:line="240" w:lineRule="auto"/>
      <w:ind w:left="1008" w:hanging="1008"/>
      <w:jc w:val="center"/>
      <w:outlineLvl w:val="4"/>
    </w:pPr>
    <w:rPr>
      <w:rFonts w:ascii="Times New Roman" w:eastAsia="Times New Roman" w:hAnsi="Times New Roman" w:cs="Times New Roman"/>
      <w:sz w:val="27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6A004B"/>
    <w:pPr>
      <w:keepNext/>
      <w:tabs>
        <w:tab w:val="num" w:pos="1152"/>
      </w:tabs>
      <w:spacing w:after="0" w:line="240" w:lineRule="auto"/>
      <w:ind w:left="1152" w:hanging="1152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04B"/>
    <w:pPr>
      <w:keepNext/>
      <w:tabs>
        <w:tab w:val="num" w:pos="1296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04B"/>
    <w:pPr>
      <w:keepNext/>
      <w:tabs>
        <w:tab w:val="num" w:pos="1440"/>
      </w:tabs>
      <w:spacing w:after="0" w:line="240" w:lineRule="auto"/>
      <w:ind w:firstLine="720"/>
      <w:jc w:val="center"/>
      <w:outlineLvl w:val="7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04B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_"/>
    <w:basedOn w:val="a0"/>
    <w:link w:val="32"/>
    <w:uiPriority w:val="99"/>
    <w:rsid w:val="00B91092"/>
    <w:rPr>
      <w:rFonts w:ascii="Times New Roman" w:eastAsia="Times New Roman" w:hAnsi="Times New Roman" w:cs="Times New Roman"/>
      <w:b/>
      <w:bCs/>
      <w:spacing w:val="10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91092"/>
    <w:pPr>
      <w:widowControl w:val="0"/>
      <w:shd w:val="clear" w:color="auto" w:fill="FFFFFF"/>
      <w:spacing w:before="2940" w:after="600" w:line="360" w:lineRule="exact"/>
      <w:jc w:val="center"/>
    </w:pPr>
    <w:rPr>
      <w:rFonts w:ascii="Times New Roman" w:eastAsia="Times New Roman" w:hAnsi="Times New Roman" w:cs="Times New Roman"/>
      <w:b/>
      <w:bCs/>
      <w:spacing w:val="10"/>
      <w:sz w:val="28"/>
      <w:szCs w:val="28"/>
    </w:rPr>
  </w:style>
  <w:style w:type="character" w:customStyle="1" w:styleId="41">
    <w:name w:val="Основной текст (4)_"/>
    <w:basedOn w:val="a0"/>
    <w:link w:val="42"/>
    <w:uiPriority w:val="99"/>
    <w:rsid w:val="00B9109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B9109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B91092"/>
    <w:pPr>
      <w:widowControl w:val="0"/>
      <w:shd w:val="clear" w:color="auto" w:fill="FFFFFF"/>
      <w:spacing w:before="180" w:after="600" w:line="278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2">
    <w:name w:val="Основной текст (4)"/>
    <w:basedOn w:val="a"/>
    <w:link w:val="41"/>
    <w:rsid w:val="00B91092"/>
    <w:pPr>
      <w:widowControl w:val="0"/>
      <w:shd w:val="clear" w:color="auto" w:fill="FFFFFF"/>
      <w:spacing w:after="360" w:line="0" w:lineRule="atLeast"/>
      <w:ind w:hanging="172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Заголовок №2 (2)_"/>
    <w:basedOn w:val="a0"/>
    <w:link w:val="220"/>
    <w:rsid w:val="00B9109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20">
    <w:name w:val="Заголовок №2 (2)"/>
    <w:basedOn w:val="a"/>
    <w:link w:val="22"/>
    <w:rsid w:val="00B91092"/>
    <w:pPr>
      <w:widowControl w:val="0"/>
      <w:shd w:val="clear" w:color="auto" w:fill="FFFFFF"/>
      <w:spacing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61">
    <w:name w:val="Основной текст (6)_"/>
    <w:basedOn w:val="a0"/>
    <w:link w:val="62"/>
    <w:rsid w:val="00B91092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B91092"/>
    <w:pPr>
      <w:widowControl w:val="0"/>
      <w:shd w:val="clear" w:color="auto" w:fill="FFFFFF"/>
      <w:spacing w:before="180" w:after="60" w:line="22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a3">
    <w:name w:val="Сноска_"/>
    <w:basedOn w:val="a0"/>
    <w:link w:val="a4"/>
    <w:rsid w:val="00B9109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71">
    <w:name w:val="Основной текст (7)_"/>
    <w:basedOn w:val="a0"/>
    <w:link w:val="72"/>
    <w:uiPriority w:val="99"/>
    <w:rsid w:val="00B91092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a5">
    <w:name w:val="Основной текст_"/>
    <w:basedOn w:val="a0"/>
    <w:link w:val="33"/>
    <w:uiPriority w:val="99"/>
    <w:rsid w:val="00B9109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63">
    <w:name w:val="Основной текст (6) + Не полужирный"/>
    <w:basedOn w:val="61"/>
    <w:uiPriority w:val="99"/>
    <w:rsid w:val="00B91092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paragraph" w:customStyle="1" w:styleId="a4">
    <w:name w:val="Сноска"/>
    <w:basedOn w:val="a"/>
    <w:link w:val="a3"/>
    <w:uiPriority w:val="99"/>
    <w:rsid w:val="00B91092"/>
    <w:pPr>
      <w:widowControl w:val="0"/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72">
    <w:name w:val="Основной текст (7)"/>
    <w:basedOn w:val="a"/>
    <w:link w:val="71"/>
    <w:uiPriority w:val="99"/>
    <w:rsid w:val="00B91092"/>
    <w:pPr>
      <w:widowControl w:val="0"/>
      <w:shd w:val="clear" w:color="auto" w:fill="FFFFFF"/>
      <w:spacing w:before="60" w:after="180" w:line="0" w:lineRule="atLeast"/>
      <w:jc w:val="center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33">
    <w:name w:val="Основной текст3"/>
    <w:basedOn w:val="a"/>
    <w:link w:val="a5"/>
    <w:uiPriority w:val="99"/>
    <w:rsid w:val="00B91092"/>
    <w:pPr>
      <w:widowControl w:val="0"/>
      <w:shd w:val="clear" w:color="auto" w:fill="FFFFFF"/>
      <w:spacing w:before="180" w:after="0" w:line="221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styleId="a6">
    <w:name w:val="Balloon Text"/>
    <w:basedOn w:val="a"/>
    <w:link w:val="a7"/>
    <w:unhideWhenUsed/>
    <w:rsid w:val="00C36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36F6D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36F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2C39FB"/>
    <w:rPr>
      <w:color w:val="808080"/>
    </w:rPr>
  </w:style>
  <w:style w:type="paragraph" w:styleId="aa">
    <w:name w:val="header"/>
    <w:basedOn w:val="a"/>
    <w:link w:val="ab"/>
    <w:uiPriority w:val="99"/>
    <w:unhideWhenUsed/>
    <w:rsid w:val="00BB7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B7218"/>
  </w:style>
  <w:style w:type="paragraph" w:styleId="ac">
    <w:name w:val="footer"/>
    <w:basedOn w:val="a"/>
    <w:link w:val="ad"/>
    <w:uiPriority w:val="99"/>
    <w:unhideWhenUsed/>
    <w:rsid w:val="00BB7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B7218"/>
  </w:style>
  <w:style w:type="paragraph" w:styleId="ae">
    <w:name w:val="List Paragraph"/>
    <w:basedOn w:val="a"/>
    <w:uiPriority w:val="34"/>
    <w:qFormat/>
    <w:rsid w:val="007D2788"/>
    <w:pPr>
      <w:ind w:left="720"/>
      <w:contextualSpacing/>
    </w:pPr>
  </w:style>
  <w:style w:type="character" w:customStyle="1" w:styleId="af">
    <w:name w:val="Сноска + Курсив"/>
    <w:basedOn w:val="a3"/>
    <w:rsid w:val="009F0B0C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</w:rPr>
  </w:style>
  <w:style w:type="character" w:customStyle="1" w:styleId="81">
    <w:name w:val="Основной текст (8)_"/>
    <w:basedOn w:val="a0"/>
    <w:rsid w:val="000D70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1">
    <w:name w:val="Основной текст (11)_"/>
    <w:basedOn w:val="a0"/>
    <w:link w:val="110"/>
    <w:uiPriority w:val="99"/>
    <w:rsid w:val="000D702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82">
    <w:name w:val="Основной текст (8)"/>
    <w:basedOn w:val="81"/>
    <w:uiPriority w:val="99"/>
    <w:rsid w:val="000D7021"/>
    <w:rPr>
      <w:color w:val="000000"/>
      <w:spacing w:val="0"/>
      <w:w w:val="100"/>
      <w:position w:val="0"/>
      <w:u w:val="single"/>
      <w:lang w:val="ru-RU"/>
    </w:rPr>
  </w:style>
  <w:style w:type="paragraph" w:customStyle="1" w:styleId="110">
    <w:name w:val="Основной текст (11)"/>
    <w:basedOn w:val="a"/>
    <w:link w:val="11"/>
    <w:uiPriority w:val="99"/>
    <w:rsid w:val="000D7021"/>
    <w:pPr>
      <w:widowControl w:val="0"/>
      <w:shd w:val="clear" w:color="auto" w:fill="FFFFFF"/>
      <w:spacing w:after="0" w:line="192" w:lineRule="exact"/>
      <w:jc w:val="both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onsPlusNormal">
    <w:name w:val="ConsPlusNormal"/>
    <w:rsid w:val="00295A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95A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2"/>
    <w:basedOn w:val="a5"/>
    <w:uiPriority w:val="99"/>
    <w:rsid w:val="00BA7762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91">
    <w:name w:val="Основной текст (9)_"/>
    <w:basedOn w:val="a0"/>
    <w:link w:val="92"/>
    <w:rsid w:val="004C4C83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0">
    <w:name w:val="Основной текст + Курсив"/>
    <w:basedOn w:val="a5"/>
    <w:rsid w:val="004C4C83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paragraph" w:customStyle="1" w:styleId="92">
    <w:name w:val="Основной текст (9)"/>
    <w:basedOn w:val="a"/>
    <w:link w:val="91"/>
    <w:rsid w:val="004C4C83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12">
    <w:name w:val="Основной текст1"/>
    <w:basedOn w:val="a5"/>
    <w:rsid w:val="00F7558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610pt1pt">
    <w:name w:val="Основной текст (6) + 10 pt;Курсив;Интервал 1 pt"/>
    <w:basedOn w:val="61"/>
    <w:rsid w:val="00982498"/>
    <w:rPr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/>
    </w:rPr>
  </w:style>
  <w:style w:type="character" w:customStyle="1" w:styleId="6Exact">
    <w:name w:val="Основной текст (6) Exact"/>
    <w:basedOn w:val="a0"/>
    <w:rsid w:val="00481A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Exact">
    <w:name w:val="Подпись к картинке Exact"/>
    <w:basedOn w:val="a0"/>
    <w:link w:val="af1"/>
    <w:rsid w:val="00481A30"/>
    <w:rPr>
      <w:rFonts w:ascii="Times New Roman" w:eastAsia="Times New Roman" w:hAnsi="Times New Roman" w:cs="Times New Roman"/>
      <w:i/>
      <w:iCs/>
      <w:spacing w:val="-3"/>
      <w:sz w:val="16"/>
      <w:szCs w:val="16"/>
      <w:shd w:val="clear" w:color="auto" w:fill="FFFFFF"/>
    </w:rPr>
  </w:style>
  <w:style w:type="paragraph" w:customStyle="1" w:styleId="af1">
    <w:name w:val="Подпись к картинке"/>
    <w:basedOn w:val="a"/>
    <w:link w:val="Exact"/>
    <w:rsid w:val="00481A3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pacing w:val="-3"/>
      <w:sz w:val="16"/>
      <w:szCs w:val="16"/>
    </w:rPr>
  </w:style>
  <w:style w:type="character" w:customStyle="1" w:styleId="14Exact">
    <w:name w:val="Основной текст (14) Exact"/>
    <w:basedOn w:val="a0"/>
    <w:link w:val="14"/>
    <w:rsid w:val="00CD55DF"/>
    <w:rPr>
      <w:rFonts w:ascii="Times New Roman" w:eastAsia="Times New Roman" w:hAnsi="Times New Roman" w:cs="Times New Roman"/>
      <w:spacing w:val="-36"/>
      <w:sz w:val="56"/>
      <w:szCs w:val="56"/>
      <w:shd w:val="clear" w:color="auto" w:fill="FFFFFF"/>
      <w:lang w:val="en-US"/>
    </w:rPr>
  </w:style>
  <w:style w:type="paragraph" w:customStyle="1" w:styleId="14">
    <w:name w:val="Основной текст (14)"/>
    <w:basedOn w:val="a"/>
    <w:link w:val="14Exact"/>
    <w:rsid w:val="00CD55D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36"/>
      <w:sz w:val="56"/>
      <w:szCs w:val="56"/>
      <w:lang w:val="en-US"/>
    </w:rPr>
  </w:style>
  <w:style w:type="character" w:customStyle="1" w:styleId="610pt">
    <w:name w:val="Основной текст (6) + 10 pt;Курсив"/>
    <w:basedOn w:val="61"/>
    <w:rsid w:val="00D22D5D"/>
    <w:rPr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15">
    <w:name w:val="Основной текст (15)_"/>
    <w:basedOn w:val="a0"/>
    <w:link w:val="150"/>
    <w:rsid w:val="00106090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150pt">
    <w:name w:val="Основной текст (15) + Интервал 0 pt"/>
    <w:basedOn w:val="15"/>
    <w:rsid w:val="00106090"/>
    <w:rPr>
      <w:color w:val="000000"/>
      <w:spacing w:val="-10"/>
      <w:w w:val="100"/>
      <w:position w:val="0"/>
      <w:lang w:val="ru-RU"/>
    </w:rPr>
  </w:style>
  <w:style w:type="paragraph" w:customStyle="1" w:styleId="150">
    <w:name w:val="Основной текст (15)"/>
    <w:basedOn w:val="a"/>
    <w:link w:val="15"/>
    <w:rsid w:val="00106090"/>
    <w:pPr>
      <w:widowControl w:val="0"/>
      <w:shd w:val="clear" w:color="auto" w:fill="FFFFFF"/>
      <w:spacing w:after="0" w:line="0" w:lineRule="atLeast"/>
      <w:ind w:firstLine="400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customStyle="1" w:styleId="23">
    <w:name w:val="Заголовок №2_"/>
    <w:basedOn w:val="a0"/>
    <w:link w:val="24"/>
    <w:rsid w:val="002C7D9A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4">
    <w:name w:val="Заголовок №2"/>
    <w:basedOn w:val="a"/>
    <w:link w:val="23"/>
    <w:rsid w:val="002C7D9A"/>
    <w:pPr>
      <w:widowControl w:val="0"/>
      <w:shd w:val="clear" w:color="auto" w:fill="FFFFFF"/>
      <w:spacing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af2">
    <w:name w:val="Основной текст + Полужирный"/>
    <w:basedOn w:val="a5"/>
    <w:rsid w:val="008317AB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61pt">
    <w:name w:val="Основной текст (6) + Интервал 1 pt"/>
    <w:basedOn w:val="61"/>
    <w:rsid w:val="000F7B98"/>
    <w:rPr>
      <w:i w:val="0"/>
      <w:iCs w:val="0"/>
      <w:smallCaps w:val="0"/>
      <w:strike w:val="0"/>
      <w:color w:val="000000"/>
      <w:spacing w:val="30"/>
      <w:w w:val="100"/>
      <w:position w:val="0"/>
      <w:u w:val="none"/>
      <w:lang w:val="ru-RU"/>
    </w:rPr>
  </w:style>
  <w:style w:type="character" w:customStyle="1" w:styleId="Exact0">
    <w:name w:val="Основной текст Exact"/>
    <w:basedOn w:val="a0"/>
    <w:rsid w:val="00577F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10pt">
    <w:name w:val="Основной текст + 10 pt"/>
    <w:basedOn w:val="a5"/>
    <w:rsid w:val="001D08C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pt">
    <w:name w:val="Основной текст + Интервал 1 pt"/>
    <w:basedOn w:val="a5"/>
    <w:rsid w:val="001D08CE"/>
    <w:rPr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u w:val="none"/>
      <w:lang w:val="ru-RU"/>
    </w:rPr>
  </w:style>
  <w:style w:type="character" w:styleId="af3">
    <w:name w:val="Hyperlink"/>
    <w:basedOn w:val="a0"/>
    <w:rsid w:val="00117DD5"/>
    <w:rPr>
      <w:color w:val="0000FF"/>
      <w:u w:val="single"/>
    </w:rPr>
  </w:style>
  <w:style w:type="character" w:customStyle="1" w:styleId="13">
    <w:name w:val="Заголовок №1_"/>
    <w:basedOn w:val="a0"/>
    <w:link w:val="16"/>
    <w:uiPriority w:val="99"/>
    <w:rsid w:val="008D298D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6">
    <w:name w:val="Заголовок №1"/>
    <w:basedOn w:val="a"/>
    <w:link w:val="13"/>
    <w:uiPriority w:val="99"/>
    <w:rsid w:val="008D298D"/>
    <w:pPr>
      <w:widowControl w:val="0"/>
      <w:shd w:val="clear" w:color="auto" w:fill="FFFFFF"/>
      <w:spacing w:after="180" w:line="240" w:lineRule="atLeast"/>
      <w:jc w:val="center"/>
      <w:outlineLvl w:val="0"/>
    </w:pPr>
    <w:rPr>
      <w:rFonts w:ascii="Times New Roman" w:hAnsi="Times New Roman" w:cs="Times New Roman"/>
      <w:b/>
      <w:bCs/>
      <w:sz w:val="20"/>
      <w:szCs w:val="20"/>
    </w:rPr>
  </w:style>
  <w:style w:type="character" w:customStyle="1" w:styleId="25">
    <w:name w:val="Основной текст (2)_"/>
    <w:basedOn w:val="a0"/>
    <w:link w:val="26"/>
    <w:rsid w:val="008D298D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D298D"/>
    <w:pPr>
      <w:widowControl w:val="0"/>
      <w:shd w:val="clear" w:color="auto" w:fill="FFFFFF"/>
      <w:spacing w:after="0" w:line="226" w:lineRule="exact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410">
    <w:name w:val="Основной текст (4)1"/>
    <w:basedOn w:val="a"/>
    <w:uiPriority w:val="99"/>
    <w:rsid w:val="008D298D"/>
    <w:pPr>
      <w:widowControl w:val="0"/>
      <w:shd w:val="clear" w:color="auto" w:fill="FFFFFF"/>
      <w:spacing w:after="180" w:line="226" w:lineRule="exact"/>
      <w:jc w:val="both"/>
    </w:pPr>
    <w:rPr>
      <w:rFonts w:ascii="Times New Roman" w:eastAsia="Arial Unicode MS" w:hAnsi="Times New Roman" w:cs="Times New Roman"/>
      <w:i/>
      <w:iCs/>
      <w:sz w:val="20"/>
      <w:szCs w:val="20"/>
      <w:lang w:eastAsia="ru-RU"/>
    </w:rPr>
  </w:style>
  <w:style w:type="character" w:customStyle="1" w:styleId="af4">
    <w:name w:val="Колонтитул_"/>
    <w:basedOn w:val="a0"/>
    <w:link w:val="17"/>
    <w:uiPriority w:val="99"/>
    <w:rsid w:val="008D298D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17">
    <w:name w:val="Колонтитул1"/>
    <w:basedOn w:val="a"/>
    <w:link w:val="af4"/>
    <w:uiPriority w:val="99"/>
    <w:rsid w:val="008D298D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27">
    <w:name w:val="Основной текст (2) + Курсив"/>
    <w:basedOn w:val="25"/>
    <w:rsid w:val="00324544"/>
    <w:rPr>
      <w:i/>
      <w:iCs/>
      <w:u w:val="none"/>
    </w:rPr>
  </w:style>
  <w:style w:type="paragraph" w:styleId="af5">
    <w:name w:val="Normal (Web)"/>
    <w:basedOn w:val="a"/>
    <w:uiPriority w:val="99"/>
    <w:unhideWhenUsed/>
    <w:rsid w:val="00B20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B20AD0"/>
    <w:rPr>
      <w:b/>
      <w:bCs/>
    </w:rPr>
  </w:style>
  <w:style w:type="character" w:styleId="af7">
    <w:name w:val="Emphasis"/>
    <w:basedOn w:val="a0"/>
    <w:qFormat/>
    <w:rsid w:val="00B20AD0"/>
    <w:rPr>
      <w:i/>
      <w:iCs/>
    </w:rPr>
  </w:style>
  <w:style w:type="character" w:customStyle="1" w:styleId="apple-converted-space">
    <w:name w:val="apple-converted-space"/>
    <w:basedOn w:val="a0"/>
    <w:rsid w:val="00B20AD0"/>
  </w:style>
  <w:style w:type="character" w:customStyle="1" w:styleId="10">
    <w:name w:val="Заголовок 1 Знак"/>
    <w:basedOn w:val="a0"/>
    <w:link w:val="1"/>
    <w:rsid w:val="006A004B"/>
    <w:rPr>
      <w:rFonts w:ascii="Arial Narrow" w:eastAsia="Times New Roman" w:hAnsi="Arial Narrow" w:cs="Arial Narrow"/>
      <w:b/>
      <w:sz w:val="2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6A004B"/>
    <w:rPr>
      <w:rFonts w:ascii="Arial Narrow" w:eastAsia="Times New Roman" w:hAnsi="Arial Narrow" w:cs="Arial Narrow"/>
      <w:sz w:val="26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A004B"/>
    <w:rPr>
      <w:rFonts w:ascii="Arial" w:eastAsia="Times New Roman" w:hAnsi="Arial" w:cs="Arial"/>
      <w:b/>
      <w:sz w:val="24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6A004B"/>
    <w:rPr>
      <w:rFonts w:ascii="Tahoma" w:eastAsia="Times New Roman" w:hAnsi="Tahoma" w:cs="Tahoma"/>
      <w:sz w:val="26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6A004B"/>
    <w:rPr>
      <w:rFonts w:ascii="Times New Roman" w:eastAsia="Times New Roman" w:hAnsi="Times New Roman" w:cs="Times New Roman"/>
      <w:sz w:val="27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6A004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6A004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6A004B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6A004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WW8Num1z0">
    <w:name w:val="WW8Num1z0"/>
    <w:rsid w:val="006A004B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6A004B"/>
    <w:rPr>
      <w:rFonts w:ascii="Courier New" w:hAnsi="Courier New" w:cs="Courier New"/>
    </w:rPr>
  </w:style>
  <w:style w:type="character" w:customStyle="1" w:styleId="WW8Num1z2">
    <w:name w:val="WW8Num1z2"/>
    <w:rsid w:val="006A004B"/>
    <w:rPr>
      <w:rFonts w:ascii="Wingdings" w:hAnsi="Wingdings" w:cs="Wingdings"/>
    </w:rPr>
  </w:style>
  <w:style w:type="character" w:customStyle="1" w:styleId="WW8Num1z3">
    <w:name w:val="WW8Num1z3"/>
    <w:rsid w:val="006A004B"/>
    <w:rPr>
      <w:rFonts w:ascii="Symbol" w:hAnsi="Symbol" w:cs="Symbol"/>
    </w:rPr>
  </w:style>
  <w:style w:type="character" w:customStyle="1" w:styleId="WW8Num3z0">
    <w:name w:val="WW8Num3z0"/>
    <w:rsid w:val="006A004B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6A004B"/>
    <w:rPr>
      <w:rFonts w:ascii="Courier New" w:hAnsi="Courier New" w:cs="Courier New"/>
    </w:rPr>
  </w:style>
  <w:style w:type="character" w:customStyle="1" w:styleId="WW8Num3z2">
    <w:name w:val="WW8Num3z2"/>
    <w:rsid w:val="006A004B"/>
    <w:rPr>
      <w:rFonts w:ascii="Wingdings" w:hAnsi="Wingdings" w:cs="Wingdings"/>
    </w:rPr>
  </w:style>
  <w:style w:type="character" w:customStyle="1" w:styleId="WW8Num3z3">
    <w:name w:val="WW8Num3z3"/>
    <w:rsid w:val="006A004B"/>
    <w:rPr>
      <w:rFonts w:ascii="Symbol" w:hAnsi="Symbol" w:cs="Symbol"/>
    </w:rPr>
  </w:style>
  <w:style w:type="character" w:customStyle="1" w:styleId="18">
    <w:name w:val="Основной шрифт абзаца1"/>
    <w:rsid w:val="006A004B"/>
  </w:style>
  <w:style w:type="character" w:styleId="af8">
    <w:name w:val="page number"/>
    <w:basedOn w:val="18"/>
    <w:rsid w:val="006A004B"/>
  </w:style>
  <w:style w:type="character" w:customStyle="1" w:styleId="af9">
    <w:name w:val="Символ сноски"/>
    <w:rsid w:val="006A004B"/>
    <w:rPr>
      <w:vertAlign w:val="superscript"/>
    </w:rPr>
  </w:style>
  <w:style w:type="character" w:customStyle="1" w:styleId="afa">
    <w:name w:val="Цветовое выделение"/>
    <w:rsid w:val="006A004B"/>
    <w:rPr>
      <w:b/>
      <w:bCs/>
      <w:color w:val="000080"/>
    </w:rPr>
  </w:style>
  <w:style w:type="character" w:customStyle="1" w:styleId="afb">
    <w:name w:val="Гипертекстовая ссылка"/>
    <w:uiPriority w:val="99"/>
    <w:rsid w:val="006A004B"/>
    <w:rPr>
      <w:b/>
      <w:bCs/>
      <w:color w:val="008000"/>
    </w:rPr>
  </w:style>
  <w:style w:type="character" w:styleId="afc">
    <w:name w:val="footnote reference"/>
    <w:rsid w:val="006A004B"/>
    <w:rPr>
      <w:vertAlign w:val="superscript"/>
    </w:rPr>
  </w:style>
  <w:style w:type="character" w:styleId="afd">
    <w:name w:val="endnote reference"/>
    <w:rsid w:val="006A004B"/>
    <w:rPr>
      <w:vertAlign w:val="superscript"/>
    </w:rPr>
  </w:style>
  <w:style w:type="character" w:customStyle="1" w:styleId="afe">
    <w:name w:val="Символы концевой сноски"/>
    <w:rsid w:val="006A004B"/>
  </w:style>
  <w:style w:type="paragraph" w:styleId="aff">
    <w:name w:val="Title"/>
    <w:aliases w:val="Заголовок"/>
    <w:basedOn w:val="a"/>
    <w:next w:val="aff0"/>
    <w:link w:val="aff1"/>
    <w:qFormat/>
    <w:rsid w:val="006A004B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f1">
    <w:name w:val="Название Знак"/>
    <w:aliases w:val="Заголовок Знак"/>
    <w:basedOn w:val="a0"/>
    <w:link w:val="aff"/>
    <w:rsid w:val="006A004B"/>
    <w:rPr>
      <w:rFonts w:ascii="Arial" w:eastAsia="Microsoft YaHei" w:hAnsi="Arial" w:cs="Mangal"/>
      <w:sz w:val="28"/>
      <w:szCs w:val="28"/>
      <w:lang w:eastAsia="ar-SA"/>
    </w:rPr>
  </w:style>
  <w:style w:type="paragraph" w:styleId="aff0">
    <w:name w:val="Body Text"/>
    <w:basedOn w:val="a"/>
    <w:link w:val="aff2"/>
    <w:rsid w:val="006A004B"/>
    <w:pPr>
      <w:spacing w:after="0" w:line="240" w:lineRule="auto"/>
      <w:jc w:val="both"/>
    </w:pPr>
    <w:rPr>
      <w:rFonts w:ascii="Arial" w:eastAsia="Times New Roman" w:hAnsi="Arial" w:cs="Arial"/>
      <w:sz w:val="26"/>
      <w:szCs w:val="20"/>
      <w:lang w:eastAsia="ar-SA"/>
    </w:rPr>
  </w:style>
  <w:style w:type="character" w:customStyle="1" w:styleId="aff2">
    <w:name w:val="Основной текст Знак"/>
    <w:basedOn w:val="a0"/>
    <w:link w:val="aff0"/>
    <w:rsid w:val="006A004B"/>
    <w:rPr>
      <w:rFonts w:ascii="Arial" w:eastAsia="Times New Roman" w:hAnsi="Arial" w:cs="Arial"/>
      <w:sz w:val="26"/>
      <w:szCs w:val="20"/>
      <w:lang w:eastAsia="ar-SA"/>
    </w:rPr>
  </w:style>
  <w:style w:type="paragraph" w:styleId="aff3">
    <w:name w:val="List"/>
    <w:basedOn w:val="aff0"/>
    <w:rsid w:val="006A004B"/>
    <w:rPr>
      <w:rFonts w:cs="Mangal"/>
    </w:rPr>
  </w:style>
  <w:style w:type="paragraph" w:customStyle="1" w:styleId="19">
    <w:name w:val="Название1"/>
    <w:basedOn w:val="a"/>
    <w:rsid w:val="006A004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a">
    <w:name w:val="Указатель1"/>
    <w:basedOn w:val="a"/>
    <w:rsid w:val="006A004B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styleId="aff4">
    <w:name w:val="Subtitle"/>
    <w:basedOn w:val="aff"/>
    <w:next w:val="aff0"/>
    <w:link w:val="aff5"/>
    <w:qFormat/>
    <w:rsid w:val="006A004B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6A004B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221">
    <w:name w:val="Основной текст 22"/>
    <w:basedOn w:val="a"/>
    <w:rsid w:val="006A004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6A004B"/>
    <w:pPr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paragraph" w:styleId="aff6">
    <w:name w:val="Body Text Indent"/>
    <w:basedOn w:val="a"/>
    <w:link w:val="aff7"/>
    <w:rsid w:val="006A004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aff7">
    <w:name w:val="Основной текст с отступом Знак"/>
    <w:basedOn w:val="a0"/>
    <w:link w:val="aff6"/>
    <w:rsid w:val="006A004B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paragraph" w:customStyle="1" w:styleId="222">
    <w:name w:val="Основной текст с отступом 22"/>
    <w:basedOn w:val="a"/>
    <w:rsid w:val="006A004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1">
    <w:name w:val="Основной текст с отступом 31"/>
    <w:basedOn w:val="a"/>
    <w:rsid w:val="006A00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f8">
    <w:name w:val="footnote text"/>
    <w:aliases w:val="Знак"/>
    <w:basedOn w:val="a"/>
    <w:link w:val="aff9"/>
    <w:rsid w:val="006A0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9">
    <w:name w:val="Текст сноски Знак"/>
    <w:aliases w:val="Знак Знак"/>
    <w:basedOn w:val="a0"/>
    <w:link w:val="aff8"/>
    <w:rsid w:val="006A004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b">
    <w:name w:val="Знак1"/>
    <w:basedOn w:val="a"/>
    <w:rsid w:val="006A004B"/>
    <w:pPr>
      <w:spacing w:before="100" w:after="10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Web">
    <w:name w:val="Обычный (Web)"/>
    <w:basedOn w:val="a"/>
    <w:rsid w:val="006A004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6A004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reformatted">
    <w:name w:val="Preformatted"/>
    <w:basedOn w:val="a"/>
    <w:rsid w:val="006A004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rsid w:val="006A004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affa">
    <w:name w:val="Нормальный (таблица)"/>
    <w:basedOn w:val="a"/>
    <w:next w:val="a"/>
    <w:uiPriority w:val="99"/>
    <w:rsid w:val="006A004B"/>
    <w:pPr>
      <w:widowControl w:val="0"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affb">
    <w:name w:val="Прижатый влево"/>
    <w:basedOn w:val="a"/>
    <w:next w:val="a"/>
    <w:uiPriority w:val="99"/>
    <w:rsid w:val="006A004B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6A004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HTML">
    <w:name w:val="HTML Preformatted"/>
    <w:basedOn w:val="a"/>
    <w:link w:val="HTML0"/>
    <w:rsid w:val="006A00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A004B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c">
    <w:name w:val="Содержимое таблицы"/>
    <w:basedOn w:val="a"/>
    <w:rsid w:val="006A004B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d">
    <w:name w:val="Заголовок таблицы"/>
    <w:basedOn w:val="affc"/>
    <w:rsid w:val="006A004B"/>
    <w:pPr>
      <w:jc w:val="center"/>
    </w:pPr>
    <w:rPr>
      <w:b/>
      <w:bCs/>
    </w:rPr>
  </w:style>
  <w:style w:type="paragraph" w:customStyle="1" w:styleId="affe">
    <w:name w:val="Содержимое врезки"/>
    <w:basedOn w:val="aff0"/>
    <w:rsid w:val="006A004B"/>
  </w:style>
  <w:style w:type="character" w:customStyle="1" w:styleId="blk">
    <w:name w:val="blk"/>
    <w:rsid w:val="006A004B"/>
  </w:style>
  <w:style w:type="character" w:customStyle="1" w:styleId="WW8Num6z0">
    <w:name w:val="WW8Num6z0"/>
    <w:rsid w:val="006A004B"/>
    <w:rPr>
      <w:rFonts w:ascii="Times New Roman CYR" w:hAnsi="Times New Roman CYR" w:cs="Times New Roman CYR"/>
    </w:rPr>
  </w:style>
  <w:style w:type="character" w:customStyle="1" w:styleId="WW8Num7z0">
    <w:name w:val="WW8Num7z0"/>
    <w:rsid w:val="006A004B"/>
    <w:rPr>
      <w:rFonts w:ascii="Times New Roman CYR" w:hAnsi="Times New Roman CYR" w:cs="Times New Roman CYR"/>
    </w:rPr>
  </w:style>
  <w:style w:type="character" w:customStyle="1" w:styleId="Absatz-Standardschriftart">
    <w:name w:val="Absatz-Standardschriftart"/>
    <w:rsid w:val="006A004B"/>
  </w:style>
  <w:style w:type="character" w:customStyle="1" w:styleId="WW8Num2z0">
    <w:name w:val="WW8Num2z0"/>
    <w:rsid w:val="006A004B"/>
    <w:rPr>
      <w:rFonts w:ascii="Times New Roman CYR" w:hAnsi="Times New Roman CYR" w:cs="Times New Roman CYR"/>
    </w:rPr>
  </w:style>
  <w:style w:type="character" w:customStyle="1" w:styleId="WW8Num11z0">
    <w:name w:val="WW8Num11z0"/>
    <w:rsid w:val="006A004B"/>
    <w:rPr>
      <w:rFonts w:ascii="Times New Roman CYR" w:hAnsi="Times New Roman CYR" w:cs="Times New Roman CYR"/>
    </w:rPr>
  </w:style>
  <w:style w:type="character" w:customStyle="1" w:styleId="WW8Num12z0">
    <w:name w:val="WW8Num12z0"/>
    <w:rsid w:val="006A004B"/>
    <w:rPr>
      <w:rFonts w:ascii="Times New Roman CYR" w:hAnsi="Times New Roman CYR" w:cs="Times New Roman CYR"/>
    </w:rPr>
  </w:style>
  <w:style w:type="character" w:customStyle="1" w:styleId="34">
    <w:name w:val="Основной шрифт абзаца3"/>
    <w:rsid w:val="006A004B"/>
  </w:style>
  <w:style w:type="character" w:styleId="afff">
    <w:name w:val="FollowedHyperlink"/>
    <w:rsid w:val="006A004B"/>
    <w:rPr>
      <w:color w:val="800080"/>
      <w:u w:val="single"/>
    </w:rPr>
  </w:style>
  <w:style w:type="character" w:customStyle="1" w:styleId="28">
    <w:name w:val="Основной текст 2 Знак"/>
    <w:rsid w:val="006A004B"/>
    <w:rPr>
      <w:color w:val="0000FF"/>
      <w:lang w:val="ru-RU" w:eastAsia="ar-SA" w:bidi="ar-SA"/>
    </w:rPr>
  </w:style>
  <w:style w:type="character" w:customStyle="1" w:styleId="WW8Num4z0">
    <w:name w:val="WW8Num4z0"/>
    <w:rsid w:val="006A004B"/>
    <w:rPr>
      <w:rFonts w:ascii="Times New Roman CYR" w:hAnsi="Times New Roman CYR" w:cs="Times New Roman CYR"/>
    </w:rPr>
  </w:style>
  <w:style w:type="character" w:customStyle="1" w:styleId="WW8Num5z0">
    <w:name w:val="WW8Num5z0"/>
    <w:rsid w:val="006A004B"/>
    <w:rPr>
      <w:rFonts w:ascii="Times New Roman CYR" w:hAnsi="Times New Roman CYR" w:cs="Times New Roman CYR"/>
    </w:rPr>
  </w:style>
  <w:style w:type="character" w:customStyle="1" w:styleId="WW8Num13z0">
    <w:name w:val="WW8Num13z0"/>
    <w:rsid w:val="006A004B"/>
    <w:rPr>
      <w:rFonts w:ascii="Times New Roman CYR" w:hAnsi="Times New Roman CYR" w:cs="Times New Roman CYR"/>
    </w:rPr>
  </w:style>
  <w:style w:type="character" w:customStyle="1" w:styleId="WW8Num13z1">
    <w:name w:val="WW8Num13z1"/>
    <w:rsid w:val="006A004B"/>
    <w:rPr>
      <w:rFonts w:ascii="Courier New" w:hAnsi="Courier New" w:cs="Courier New"/>
    </w:rPr>
  </w:style>
  <w:style w:type="character" w:customStyle="1" w:styleId="WW8Num13z2">
    <w:name w:val="WW8Num13z2"/>
    <w:rsid w:val="006A004B"/>
    <w:rPr>
      <w:rFonts w:ascii="Wingdings" w:hAnsi="Wingdings"/>
    </w:rPr>
  </w:style>
  <w:style w:type="character" w:customStyle="1" w:styleId="WW8Num20z0">
    <w:name w:val="WW8Num20z0"/>
    <w:rsid w:val="006A004B"/>
    <w:rPr>
      <w:rFonts w:ascii="Symbol" w:hAnsi="Symbol"/>
    </w:rPr>
  </w:style>
  <w:style w:type="character" w:customStyle="1" w:styleId="WW8Num20z1">
    <w:name w:val="WW8Num20z1"/>
    <w:rsid w:val="006A004B"/>
    <w:rPr>
      <w:rFonts w:ascii="Courier New" w:hAnsi="Courier New" w:cs="Courier New"/>
    </w:rPr>
  </w:style>
  <w:style w:type="character" w:customStyle="1" w:styleId="WW8Num20z2">
    <w:name w:val="WW8Num20z2"/>
    <w:rsid w:val="006A004B"/>
    <w:rPr>
      <w:rFonts w:ascii="Wingdings" w:hAnsi="Wingdings"/>
    </w:rPr>
  </w:style>
  <w:style w:type="character" w:customStyle="1" w:styleId="WW8Num22z0">
    <w:name w:val="WW8Num22z0"/>
    <w:rsid w:val="006A004B"/>
    <w:rPr>
      <w:rFonts w:ascii="Symbol" w:hAnsi="Symbol"/>
    </w:rPr>
  </w:style>
  <w:style w:type="character" w:customStyle="1" w:styleId="WW8Num22z1">
    <w:name w:val="WW8Num22z1"/>
    <w:rsid w:val="006A004B"/>
    <w:rPr>
      <w:rFonts w:ascii="Courier New" w:hAnsi="Courier New" w:cs="Courier New"/>
    </w:rPr>
  </w:style>
  <w:style w:type="character" w:customStyle="1" w:styleId="WW8Num22z2">
    <w:name w:val="WW8Num22z2"/>
    <w:rsid w:val="006A004B"/>
    <w:rPr>
      <w:rFonts w:ascii="Wingdings" w:hAnsi="Wingdings"/>
    </w:rPr>
  </w:style>
  <w:style w:type="character" w:customStyle="1" w:styleId="29">
    <w:name w:val="Основной шрифт абзаца2"/>
    <w:rsid w:val="006A004B"/>
  </w:style>
  <w:style w:type="character" w:customStyle="1" w:styleId="WW-Absatz-Standardschriftart">
    <w:name w:val="WW-Absatz-Standardschriftart"/>
    <w:rsid w:val="006A004B"/>
  </w:style>
  <w:style w:type="character" w:customStyle="1" w:styleId="WW-Absatz-Standardschriftart1">
    <w:name w:val="WW-Absatz-Standardschriftart1"/>
    <w:rsid w:val="006A004B"/>
  </w:style>
  <w:style w:type="character" w:customStyle="1" w:styleId="WW-Absatz-Standardschriftart11">
    <w:name w:val="WW-Absatz-Standardschriftart11"/>
    <w:rsid w:val="006A004B"/>
  </w:style>
  <w:style w:type="character" w:customStyle="1" w:styleId="WW8Num8z0">
    <w:name w:val="WW8Num8z0"/>
    <w:rsid w:val="006A004B"/>
    <w:rPr>
      <w:rFonts w:ascii="Times New Roman CYR" w:hAnsi="Times New Roman CYR" w:cs="Times New Roman CYR"/>
    </w:rPr>
  </w:style>
  <w:style w:type="character" w:customStyle="1" w:styleId="WW8Num9z0">
    <w:name w:val="WW8Num9z0"/>
    <w:rsid w:val="006A004B"/>
    <w:rPr>
      <w:rFonts w:ascii="Times New Roman CYR" w:hAnsi="Times New Roman CYR" w:cs="Times New Roman CYR"/>
    </w:rPr>
  </w:style>
  <w:style w:type="character" w:customStyle="1" w:styleId="WW8Num14z0">
    <w:name w:val="WW8Num14z0"/>
    <w:rsid w:val="006A004B"/>
    <w:rPr>
      <w:rFonts w:ascii="Times New Roman CYR" w:hAnsi="Times New Roman CYR" w:cs="Times New Roman CYR"/>
    </w:rPr>
  </w:style>
  <w:style w:type="character" w:customStyle="1" w:styleId="WW8Num15z0">
    <w:name w:val="WW8Num15z0"/>
    <w:rsid w:val="006A004B"/>
    <w:rPr>
      <w:rFonts w:ascii="Times New Roman CYR" w:hAnsi="Times New Roman CYR" w:cs="Times New Roman CYR"/>
    </w:rPr>
  </w:style>
  <w:style w:type="character" w:customStyle="1" w:styleId="WW8Num16z0">
    <w:name w:val="WW8Num16z0"/>
    <w:rsid w:val="006A004B"/>
    <w:rPr>
      <w:rFonts w:ascii="Times New Roman CYR" w:hAnsi="Times New Roman CYR" w:cs="Times New Roman CYR"/>
    </w:rPr>
  </w:style>
  <w:style w:type="character" w:customStyle="1" w:styleId="WW-Absatz-Standardschriftart111">
    <w:name w:val="WW-Absatz-Standardschriftart111"/>
    <w:rsid w:val="006A004B"/>
  </w:style>
  <w:style w:type="character" w:customStyle="1" w:styleId="WW8Num10z0">
    <w:name w:val="WW8Num10z0"/>
    <w:rsid w:val="006A004B"/>
    <w:rPr>
      <w:rFonts w:ascii="Times New Roman CYR" w:hAnsi="Times New Roman CYR" w:cs="Times New Roman CYR"/>
    </w:rPr>
  </w:style>
  <w:style w:type="character" w:customStyle="1" w:styleId="afff0">
    <w:name w:val="Символ нумерации"/>
    <w:rsid w:val="006A004B"/>
  </w:style>
  <w:style w:type="paragraph" w:customStyle="1" w:styleId="35">
    <w:name w:val="Название3"/>
    <w:basedOn w:val="a"/>
    <w:rsid w:val="006A004B"/>
    <w:pPr>
      <w:suppressLineNumbers/>
      <w:suppressAutoHyphens/>
      <w:spacing w:before="120" w:after="120" w:line="240" w:lineRule="auto"/>
      <w:ind w:firstLine="284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6">
    <w:name w:val="Указатель3"/>
    <w:basedOn w:val="a"/>
    <w:rsid w:val="006A004B"/>
    <w:pPr>
      <w:suppressLineNumbers/>
      <w:suppressAutoHyphens/>
      <w:spacing w:after="0" w:line="240" w:lineRule="auto"/>
      <w:ind w:firstLine="284"/>
    </w:pPr>
    <w:rPr>
      <w:rFonts w:ascii="Arial" w:eastAsia="Times New Roman" w:hAnsi="Arial" w:cs="Mangal"/>
      <w:lang w:eastAsia="ar-SA"/>
    </w:rPr>
  </w:style>
  <w:style w:type="paragraph" w:customStyle="1" w:styleId="73">
    <w:name w:val="Стиль7"/>
    <w:basedOn w:val="a"/>
    <w:rsid w:val="006A004B"/>
    <w:pPr>
      <w:shd w:val="clear" w:color="auto" w:fill="FFFFFF"/>
      <w:suppressAutoHyphens/>
      <w:autoSpaceDE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Tire">
    <w:name w:val="Tire"/>
    <w:basedOn w:val="aff6"/>
    <w:rsid w:val="006A004B"/>
    <w:pPr>
      <w:tabs>
        <w:tab w:val="left" w:pos="284"/>
      </w:tabs>
      <w:suppressAutoHyphens/>
      <w:ind w:left="284" w:hanging="284"/>
    </w:pPr>
    <w:rPr>
      <w:b w:val="0"/>
      <w:i w:val="0"/>
      <w:sz w:val="22"/>
      <w:szCs w:val="22"/>
    </w:rPr>
  </w:style>
  <w:style w:type="paragraph" w:customStyle="1" w:styleId="TirebezTire">
    <w:name w:val="Tire bez Tire"/>
    <w:basedOn w:val="Tire"/>
    <w:rsid w:val="006A004B"/>
    <w:pPr>
      <w:ind w:firstLine="0"/>
    </w:pPr>
  </w:style>
  <w:style w:type="paragraph" w:customStyle="1" w:styleId="TirebezTire2">
    <w:name w:val="Tire bez Tire 2"/>
    <w:basedOn w:val="TirebezTire"/>
    <w:rsid w:val="006A004B"/>
    <w:pPr>
      <w:ind w:left="454"/>
    </w:pPr>
  </w:style>
  <w:style w:type="paragraph" w:customStyle="1" w:styleId="TiresGalochkoi">
    <w:name w:val="Tire s Galochkoi"/>
    <w:basedOn w:val="Tire"/>
    <w:rsid w:val="006A004B"/>
    <w:pPr>
      <w:tabs>
        <w:tab w:val="left" w:pos="454"/>
      </w:tabs>
      <w:ind w:left="454" w:hanging="454"/>
    </w:pPr>
  </w:style>
  <w:style w:type="paragraph" w:customStyle="1" w:styleId="TiresGalochkoi2">
    <w:name w:val="Tire s Galochkoi 2"/>
    <w:basedOn w:val="TiresGalochkoi"/>
    <w:rsid w:val="006A004B"/>
    <w:pPr>
      <w:tabs>
        <w:tab w:val="clear" w:pos="454"/>
        <w:tab w:val="left" w:pos="567"/>
      </w:tabs>
      <w:ind w:left="567" w:hanging="567"/>
    </w:pPr>
  </w:style>
  <w:style w:type="paragraph" w:customStyle="1" w:styleId="1c">
    <w:name w:val="Заголовок оглавления1"/>
    <w:basedOn w:val="1"/>
    <w:next w:val="a"/>
    <w:rsid w:val="006A004B"/>
    <w:pPr>
      <w:keepLines/>
      <w:numPr>
        <w:numId w:val="0"/>
      </w:numPr>
      <w:suppressAutoHyphens/>
      <w:spacing w:before="480" w:line="276" w:lineRule="auto"/>
      <w:jc w:val="left"/>
    </w:pPr>
    <w:rPr>
      <w:rFonts w:ascii="Cambria" w:hAnsi="Cambria" w:cs="Cambria"/>
      <w:bCs/>
      <w:color w:val="365F91"/>
      <w:sz w:val="28"/>
      <w:szCs w:val="28"/>
    </w:rPr>
  </w:style>
  <w:style w:type="paragraph" w:styleId="1d">
    <w:name w:val="toc 1"/>
    <w:basedOn w:val="a"/>
    <w:next w:val="a"/>
    <w:rsid w:val="006A004B"/>
    <w:pPr>
      <w:tabs>
        <w:tab w:val="right" w:leader="dot" w:pos="967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14"/>
      <w:szCs w:val="14"/>
      <w:lang w:eastAsia="ar-SA"/>
    </w:rPr>
  </w:style>
  <w:style w:type="paragraph" w:customStyle="1" w:styleId="ConsPlusTitle">
    <w:name w:val="ConsPlusTitle"/>
    <w:rsid w:val="006A004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2a">
    <w:name w:val="Название2"/>
    <w:basedOn w:val="a"/>
    <w:rsid w:val="006A004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b">
    <w:name w:val="Указатель2"/>
    <w:basedOn w:val="a"/>
    <w:rsid w:val="006A004B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msonormalcxspmiddle">
    <w:name w:val="msonormalcxspmiddle"/>
    <w:basedOn w:val="a"/>
    <w:rsid w:val="006A004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normalcxsplast">
    <w:name w:val="msonormalcxsplast"/>
    <w:basedOn w:val="a"/>
    <w:rsid w:val="006A004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1">
    <w:name w:val="Вопрос"/>
    <w:basedOn w:val="a"/>
    <w:rsid w:val="006A004B"/>
    <w:pPr>
      <w:suppressAutoHyphens/>
      <w:autoSpaceDE w:val="0"/>
      <w:autoSpaceDN w:val="0"/>
      <w:adjustRightInd w:val="0"/>
      <w:spacing w:before="80" w:after="0" w:line="240" w:lineRule="auto"/>
      <w:ind w:firstLine="284"/>
      <w:jc w:val="both"/>
    </w:pPr>
    <w:rPr>
      <w:rFonts w:ascii="Times New Roman" w:eastAsia="Times New Roman" w:hAnsi="Times New Roman" w:cs="Times New Roman"/>
      <w:b/>
      <w:bCs/>
      <w:sz w:val="16"/>
      <w:szCs w:val="20"/>
      <w:lang w:eastAsia="ar-SA"/>
    </w:rPr>
  </w:style>
  <w:style w:type="paragraph" w:customStyle="1" w:styleId="Half">
    <w:name w:val="Half"/>
    <w:basedOn w:val="a"/>
    <w:link w:val="Half0"/>
    <w:rsid w:val="006A004B"/>
    <w:pPr>
      <w:suppressAutoHyphens/>
      <w:spacing w:after="0" w:line="120" w:lineRule="auto"/>
      <w:jc w:val="center"/>
    </w:pPr>
    <w:rPr>
      <w:rFonts w:ascii="Times New Roman" w:eastAsia="Times New Roman" w:hAnsi="Times New Roman" w:cs="Times New Roman"/>
      <w:color w:val="0000FF"/>
      <w:sz w:val="16"/>
      <w:szCs w:val="20"/>
      <w:lang w:eastAsia="ar-SA"/>
    </w:rPr>
  </w:style>
  <w:style w:type="paragraph" w:customStyle="1" w:styleId="Base">
    <w:name w:val="Base"/>
    <w:basedOn w:val="a"/>
    <w:link w:val="Base0"/>
    <w:rsid w:val="006A004B"/>
    <w:pPr>
      <w:tabs>
        <w:tab w:val="left" w:pos="0"/>
      </w:tabs>
      <w:autoSpaceDE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Base0">
    <w:name w:val="Base Знак"/>
    <w:link w:val="Base"/>
    <w:rsid w:val="006A004B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alf0">
    <w:name w:val="Half Знак"/>
    <w:link w:val="Half"/>
    <w:rsid w:val="006A004B"/>
    <w:rPr>
      <w:rFonts w:ascii="Times New Roman" w:eastAsia="Times New Roman" w:hAnsi="Times New Roman" w:cs="Times New Roman"/>
      <w:color w:val="0000FF"/>
      <w:sz w:val="16"/>
      <w:szCs w:val="20"/>
      <w:lang w:eastAsia="ar-SA"/>
    </w:rPr>
  </w:style>
  <w:style w:type="character" w:customStyle="1" w:styleId="HTML1">
    <w:name w:val="Стандартный HTML Знак1"/>
    <w:locked/>
    <w:rsid w:val="006A004B"/>
    <w:rPr>
      <w:rFonts w:ascii="Courier New" w:hAnsi="Courier New" w:cs="Courier New"/>
      <w:lang w:val="ru-RU" w:eastAsia="ar-SA" w:bidi="ar-SA"/>
    </w:rPr>
  </w:style>
  <w:style w:type="paragraph" w:customStyle="1" w:styleId="ConsPlusCell">
    <w:name w:val="ConsPlusCell"/>
    <w:rsid w:val="006A00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6A00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c">
    <w:name w:val="Body Text Indent 2"/>
    <w:basedOn w:val="a"/>
    <w:link w:val="2d"/>
    <w:rsid w:val="006A004B"/>
    <w:pPr>
      <w:suppressAutoHyphens/>
      <w:spacing w:after="120" w:line="480" w:lineRule="auto"/>
      <w:ind w:left="283" w:firstLine="284"/>
    </w:pPr>
    <w:rPr>
      <w:rFonts w:ascii="Times New Roman" w:eastAsia="Times New Roman" w:hAnsi="Times New Roman" w:cs="Times New Roman"/>
      <w:lang w:eastAsia="ar-SA"/>
    </w:rPr>
  </w:style>
  <w:style w:type="character" w:customStyle="1" w:styleId="2d">
    <w:name w:val="Основной текст с отступом 2 Знак"/>
    <w:basedOn w:val="a0"/>
    <w:link w:val="2c"/>
    <w:rsid w:val="006A004B"/>
    <w:rPr>
      <w:rFonts w:ascii="Times New Roman" w:eastAsia="Times New Roman" w:hAnsi="Times New Roman" w:cs="Times New Roman"/>
      <w:lang w:eastAsia="ar-SA"/>
    </w:rPr>
  </w:style>
  <w:style w:type="paragraph" w:customStyle="1" w:styleId="fd">
    <w:name w:val="fd"/>
    <w:basedOn w:val="a"/>
    <w:rsid w:val="006A004B"/>
    <w:pPr>
      <w:suppressAutoHyphens/>
      <w:spacing w:before="60" w:after="80" w:line="240" w:lineRule="auto"/>
      <w:ind w:left="60" w:right="80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1e">
    <w:name w:val="Стиль1"/>
    <w:basedOn w:val="a"/>
    <w:rsid w:val="006A004B"/>
    <w:pPr>
      <w:widowControl w:val="0"/>
      <w:tabs>
        <w:tab w:val="left" w:pos="567"/>
      </w:tabs>
      <w:suppressAutoHyphens/>
      <w:autoSpaceDE w:val="0"/>
      <w:spacing w:after="0" w:line="221" w:lineRule="exact"/>
      <w:ind w:left="567" w:right="-57"/>
      <w:jc w:val="both"/>
    </w:pPr>
    <w:rPr>
      <w:rFonts w:ascii="Times New Roman CYR" w:eastAsia="Times New Roman" w:hAnsi="Times New Roman CYR" w:cs="Times New Roman CYR"/>
      <w:b/>
      <w:sz w:val="16"/>
      <w:szCs w:val="16"/>
      <w:lang w:eastAsia="ar-SA"/>
    </w:rPr>
  </w:style>
  <w:style w:type="paragraph" w:customStyle="1" w:styleId="s1">
    <w:name w:val="s_1"/>
    <w:basedOn w:val="a"/>
    <w:rsid w:val="006A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A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6A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6A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6A004B"/>
  </w:style>
  <w:style w:type="character" w:customStyle="1" w:styleId="FontStyle123">
    <w:name w:val="Font Style123"/>
    <w:rsid w:val="006A004B"/>
    <w:rPr>
      <w:rFonts w:ascii="Times New Roman" w:hAnsi="Times New Roman" w:cs="Times New Roman" w:hint="default"/>
      <w:sz w:val="26"/>
      <w:szCs w:val="26"/>
    </w:rPr>
  </w:style>
  <w:style w:type="character" w:customStyle="1" w:styleId="wmi-callto">
    <w:name w:val="wmi-callto"/>
    <w:rsid w:val="006A004B"/>
  </w:style>
  <w:style w:type="paragraph" w:customStyle="1" w:styleId="consplusnormal0">
    <w:name w:val="consplusnormal"/>
    <w:basedOn w:val="a"/>
    <w:rsid w:val="006A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rcssattr">
    <w:name w:val="consplusnormal_mr_css_attr"/>
    <w:basedOn w:val="a"/>
    <w:rsid w:val="006A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">
    <w:name w:val="1"/>
    <w:basedOn w:val="a"/>
    <w:rsid w:val="006A004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f2">
    <w:name w:val="No Spacing"/>
    <w:uiPriority w:val="1"/>
    <w:qFormat/>
    <w:rsid w:val="006A0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3">
    <w:name w:val="endnote text"/>
    <w:basedOn w:val="a"/>
    <w:link w:val="afff4"/>
    <w:rsid w:val="006A004B"/>
    <w:pPr>
      <w:suppressAutoHyphens/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4">
    <w:name w:val="Текст концевой сноски Знак"/>
    <w:basedOn w:val="a0"/>
    <w:link w:val="afff3"/>
    <w:rsid w:val="006A00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5">
    <w:name w:val="annotation reference"/>
    <w:rsid w:val="006A004B"/>
    <w:rPr>
      <w:sz w:val="16"/>
      <w:szCs w:val="16"/>
    </w:rPr>
  </w:style>
  <w:style w:type="paragraph" w:styleId="afff6">
    <w:name w:val="annotation text"/>
    <w:basedOn w:val="a"/>
    <w:link w:val="afff7"/>
    <w:rsid w:val="006A004B"/>
    <w:pPr>
      <w:suppressAutoHyphens/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7">
    <w:name w:val="Текст примечания Знак"/>
    <w:basedOn w:val="a0"/>
    <w:link w:val="afff6"/>
    <w:rsid w:val="006A004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8">
    <w:name w:val="annotation subject"/>
    <w:basedOn w:val="afff6"/>
    <w:next w:val="afff6"/>
    <w:link w:val="afff9"/>
    <w:rsid w:val="006A004B"/>
    <w:rPr>
      <w:b/>
      <w:bCs/>
    </w:rPr>
  </w:style>
  <w:style w:type="character" w:customStyle="1" w:styleId="afff9">
    <w:name w:val="Тема примечания Знак"/>
    <w:basedOn w:val="afff7"/>
    <w:link w:val="afff8"/>
    <w:rsid w:val="006A004B"/>
    <w:rPr>
      <w:b/>
      <w:bCs/>
    </w:rPr>
  </w:style>
  <w:style w:type="paragraph" w:customStyle="1" w:styleId="8513566194da8905consplusnormal">
    <w:name w:val="8513566194da8905consplusnormal"/>
    <w:basedOn w:val="a"/>
    <w:rsid w:val="006A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a">
    <w:name w:val="Plain Text"/>
    <w:basedOn w:val="a"/>
    <w:link w:val="afffb"/>
    <w:uiPriority w:val="99"/>
    <w:semiHidden/>
    <w:unhideWhenUsed/>
    <w:rsid w:val="00637E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b">
    <w:name w:val="Текст Знак"/>
    <w:basedOn w:val="a0"/>
    <w:link w:val="afffa"/>
    <w:uiPriority w:val="99"/>
    <w:semiHidden/>
    <w:rsid w:val="00637EB8"/>
    <w:rPr>
      <w:rFonts w:ascii="Consolas" w:hAnsi="Consolas"/>
      <w:sz w:val="21"/>
      <w:szCs w:val="21"/>
    </w:rPr>
  </w:style>
  <w:style w:type="paragraph" w:customStyle="1" w:styleId="afffc">
    <w:name w:val="Таблицы (моноширинный)"/>
    <w:basedOn w:val="a"/>
    <w:next w:val="a"/>
    <w:uiPriority w:val="99"/>
    <w:rsid w:val="000A1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2e">
    <w:name w:val="Заголовок оглавления2"/>
    <w:basedOn w:val="1"/>
    <w:next w:val="a"/>
    <w:rsid w:val="008E017C"/>
    <w:pPr>
      <w:keepLines/>
      <w:numPr>
        <w:numId w:val="0"/>
      </w:numPr>
      <w:suppressAutoHyphens/>
      <w:spacing w:before="480" w:line="276" w:lineRule="auto"/>
      <w:jc w:val="left"/>
    </w:pPr>
    <w:rPr>
      <w:rFonts w:ascii="Cambria" w:hAnsi="Cambria" w:cs="Cambria"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1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vo.garant.ru/document/redirect/12148567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12189488/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uc-dinamo31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1BE56-9537-46A3-97D8-C94FEF15E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5436</Words>
  <Characters>30991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</dc:creator>
  <cp:lastModifiedBy>user</cp:lastModifiedBy>
  <cp:revision>3</cp:revision>
  <cp:lastPrinted>2020-01-15T05:45:00Z</cp:lastPrinted>
  <dcterms:created xsi:type="dcterms:W3CDTF">2026-10-07T07:25:00Z</dcterms:created>
  <dcterms:modified xsi:type="dcterms:W3CDTF">2026-10-07T07:28:00Z</dcterms:modified>
</cp:coreProperties>
</file>